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D3FD05" w14:textId="135A9FF9" w:rsidR="007448F6" w:rsidRPr="007F0F57" w:rsidRDefault="007448F6">
      <w:pPr>
        <w:jc w:val="center"/>
      </w:pPr>
    </w:p>
    <w:p w14:paraId="6A9E6A00" w14:textId="601BF1D2" w:rsidR="007448F6" w:rsidRPr="007F0F57" w:rsidRDefault="007448F6">
      <w:pPr>
        <w:jc w:val="center"/>
        <w:rPr>
          <w:i/>
        </w:rPr>
      </w:pPr>
      <w:r w:rsidRPr="007F0F57">
        <w:t>Umowa nr 272/</w:t>
      </w:r>
      <w:r w:rsidR="00F75712" w:rsidRPr="007F0F57">
        <w:t>…</w:t>
      </w:r>
      <w:r w:rsidRPr="007F0F57">
        <w:t>/202</w:t>
      </w:r>
      <w:r w:rsidR="00912764" w:rsidRPr="007F0F57">
        <w:t>6</w:t>
      </w:r>
    </w:p>
    <w:p w14:paraId="5A558340" w14:textId="77777777" w:rsidR="007448F6" w:rsidRPr="002B598D" w:rsidRDefault="007448F6">
      <w:pPr>
        <w:jc w:val="both"/>
        <w:rPr>
          <w:i/>
        </w:rPr>
      </w:pPr>
    </w:p>
    <w:p w14:paraId="1D9914C1" w14:textId="1E9CF5DD" w:rsidR="00913034" w:rsidRPr="002B598D" w:rsidRDefault="00913034" w:rsidP="00913034">
      <w:pPr>
        <w:jc w:val="both"/>
        <w:rPr>
          <w:b/>
        </w:rPr>
      </w:pPr>
      <w:r w:rsidRPr="002B598D">
        <w:t>zawarta w dniu ……… 202</w:t>
      </w:r>
      <w:r w:rsidR="00912764" w:rsidRPr="002B598D">
        <w:t>6</w:t>
      </w:r>
      <w:r w:rsidRPr="002B598D">
        <w:t xml:space="preserve"> r. w Goworowie pomiędzy:</w:t>
      </w:r>
    </w:p>
    <w:p w14:paraId="14BDF62D" w14:textId="058AB74C" w:rsidR="00913034" w:rsidRPr="002B598D" w:rsidRDefault="006D4E2E" w:rsidP="00913034">
      <w:pPr>
        <w:jc w:val="both"/>
      </w:pPr>
      <w:r w:rsidRPr="002B598D">
        <w:t xml:space="preserve">Ochotniczą Strażą Pożarną w Lipiance, 07-440 Goworowo, Lipianka 22a, Regon: 550745524, Nip: 7581955401, reprezentowaną przez Pana Jana Marka Wieczorka – Prezesa Zarządu, </w:t>
      </w:r>
      <w:r w:rsidR="00913034" w:rsidRPr="002B598D">
        <w:t>zwan</w:t>
      </w:r>
      <w:r w:rsidRPr="002B598D">
        <w:t>ym</w:t>
      </w:r>
      <w:r w:rsidR="00913034" w:rsidRPr="002B598D">
        <w:t xml:space="preserve"> dalej Zamawiającym</w:t>
      </w:r>
    </w:p>
    <w:p w14:paraId="5699C974" w14:textId="77777777" w:rsidR="00913034" w:rsidRPr="002B598D" w:rsidRDefault="00913034" w:rsidP="00913034">
      <w:pPr>
        <w:jc w:val="both"/>
        <w:rPr>
          <w:b/>
        </w:rPr>
      </w:pPr>
      <w:r w:rsidRPr="002B598D">
        <w:t>a</w:t>
      </w:r>
    </w:p>
    <w:p w14:paraId="731357D5" w14:textId="77777777" w:rsidR="007448F6" w:rsidRPr="002B598D" w:rsidRDefault="00122EB4">
      <w:pPr>
        <w:jc w:val="both"/>
      </w:pPr>
      <w:r w:rsidRPr="002B598D">
        <w:rPr>
          <w:b/>
        </w:rPr>
        <w:t>……………………………………………………………………</w:t>
      </w:r>
      <w:r w:rsidR="007448F6" w:rsidRPr="002B598D">
        <w:t>, zwanym dalej Wykonawcą,</w:t>
      </w:r>
    </w:p>
    <w:p w14:paraId="481D817C" w14:textId="77777777" w:rsidR="007448F6" w:rsidRPr="002B598D" w:rsidRDefault="007448F6">
      <w:pPr>
        <w:jc w:val="both"/>
      </w:pPr>
      <w:r w:rsidRPr="002B598D">
        <w:t xml:space="preserve">została zawarta umowa o treści następującej: </w:t>
      </w:r>
    </w:p>
    <w:p w14:paraId="2EFD5CAC" w14:textId="77777777" w:rsidR="007448F6" w:rsidRPr="002B598D" w:rsidRDefault="007448F6">
      <w:pPr>
        <w:jc w:val="both"/>
      </w:pPr>
    </w:p>
    <w:p w14:paraId="48D8F82B" w14:textId="77777777" w:rsidR="007448F6" w:rsidRPr="002B598D" w:rsidRDefault="007448F6">
      <w:pPr>
        <w:spacing w:line="100" w:lineRule="atLeast"/>
        <w:jc w:val="center"/>
        <w:rPr>
          <w:b/>
        </w:rPr>
      </w:pPr>
      <w:r w:rsidRPr="002B598D">
        <w:rPr>
          <w:b/>
        </w:rPr>
        <w:t xml:space="preserve">§ 1 </w:t>
      </w:r>
    </w:p>
    <w:p w14:paraId="46B5609D" w14:textId="77777777" w:rsidR="007448F6" w:rsidRPr="002B598D" w:rsidRDefault="007448F6">
      <w:pPr>
        <w:spacing w:line="100" w:lineRule="atLeast"/>
        <w:jc w:val="center"/>
      </w:pPr>
      <w:r w:rsidRPr="002B598D">
        <w:rPr>
          <w:b/>
        </w:rPr>
        <w:t>Przedmiot i podstawa zawarcia umowy</w:t>
      </w:r>
    </w:p>
    <w:p w14:paraId="37483C74" w14:textId="5D7E3B0B" w:rsidR="007448F6" w:rsidRPr="002B598D" w:rsidRDefault="007448F6">
      <w:pPr>
        <w:jc w:val="both"/>
        <w:rPr>
          <w:b/>
        </w:rPr>
      </w:pPr>
      <w:r w:rsidRPr="002B598D">
        <w:t xml:space="preserve">1. Zamawiający zleca, a Wykonawca przyjmuje do wykonania zamówienie pod nazwą </w:t>
      </w:r>
      <w:r w:rsidR="00392799" w:rsidRPr="002B598D">
        <w:rPr>
          <w:b/>
        </w:rPr>
        <w:t>„Dostawa średniego samochodu ratowniczo – gaśniczego dla potrzeb Ochotniczej Straży Pożarnej w Lipiance”</w:t>
      </w:r>
      <w:r w:rsidR="006D4E2E" w:rsidRPr="002B598D">
        <w:rPr>
          <w:bCs/>
        </w:rPr>
        <w:t xml:space="preserve">, </w:t>
      </w:r>
      <w:r w:rsidRPr="002B598D">
        <w:rPr>
          <w:bCs/>
        </w:rPr>
        <w:t>zwane</w:t>
      </w:r>
      <w:r w:rsidRPr="002B598D">
        <w:t xml:space="preserve"> dalej „przedmiotem umowy”.</w:t>
      </w:r>
    </w:p>
    <w:p w14:paraId="69440AAD" w14:textId="77777777" w:rsidR="007448F6" w:rsidRPr="002B598D" w:rsidRDefault="007448F6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t xml:space="preserve">2. </w:t>
      </w:r>
      <w:r w:rsidR="00FE2ECA" w:rsidRPr="002B598D">
        <w:rPr>
          <w:rFonts w:eastAsia="TimesNewRomanPSMT"/>
        </w:rPr>
        <w:t>Podstawę zawarcia umowy stanowi wynik postępowania o udzielenie zamówienia publicznego, prowadzonego w trybie podstawowym bez przeprowadzania negocjacji</w:t>
      </w:r>
      <w:r w:rsidR="009037B8" w:rsidRPr="002B598D">
        <w:rPr>
          <w:rFonts w:eastAsia="TimesNewRomanPSMT"/>
        </w:rPr>
        <w:t xml:space="preserve">, </w:t>
      </w:r>
      <w:r w:rsidR="00FE2ECA" w:rsidRPr="002B598D">
        <w:rPr>
          <w:rFonts w:eastAsia="TimesNewRomanPSMT"/>
        </w:rPr>
        <w:t>zgodnie z ustawą z dnia 11 września 2019 r. Prawo zamówień publicznych (</w:t>
      </w:r>
      <w:proofErr w:type="spellStart"/>
      <w:r w:rsidR="00FE2ECA" w:rsidRPr="002B598D">
        <w:rPr>
          <w:rFonts w:eastAsia="TimesNewRomanPSMT"/>
        </w:rPr>
        <w:t>t.j</w:t>
      </w:r>
      <w:proofErr w:type="spellEnd"/>
      <w:r w:rsidR="00FE2ECA" w:rsidRPr="002B598D">
        <w:rPr>
          <w:rFonts w:eastAsia="TimesNewRomanPSMT"/>
        </w:rPr>
        <w:t xml:space="preserve">. Dz. U. z 2024 r. poz. 1320 z </w:t>
      </w:r>
      <w:proofErr w:type="spellStart"/>
      <w:r w:rsidR="00FE2ECA" w:rsidRPr="002B598D">
        <w:rPr>
          <w:rFonts w:eastAsia="TimesNewRomanPSMT"/>
        </w:rPr>
        <w:t>późn</w:t>
      </w:r>
      <w:proofErr w:type="spellEnd"/>
      <w:r w:rsidR="00FE2ECA" w:rsidRPr="002B598D">
        <w:rPr>
          <w:rFonts w:eastAsia="TimesNewRomanPSMT"/>
        </w:rPr>
        <w:t>. zm.).</w:t>
      </w:r>
    </w:p>
    <w:p w14:paraId="134F0404" w14:textId="5CBCCA5B" w:rsidR="007448F6" w:rsidRPr="002B598D" w:rsidRDefault="001D2A2B" w:rsidP="0058484B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rPr>
          <w:rFonts w:eastAsia="TimesNewRomanPSMT"/>
        </w:rPr>
        <w:t>3</w:t>
      </w:r>
      <w:r w:rsidR="007448F6" w:rsidRPr="002B598D">
        <w:rPr>
          <w:rFonts w:eastAsia="TimesNewRomanPSMT"/>
        </w:rPr>
        <w:t>. Integralnymi składnikami niniejszej umowy są:</w:t>
      </w:r>
    </w:p>
    <w:p w14:paraId="5959C2E0" w14:textId="77777777" w:rsidR="007448F6" w:rsidRPr="002B598D" w:rsidRDefault="007448F6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rPr>
          <w:rFonts w:eastAsia="TimesNewRomanPSMT"/>
        </w:rPr>
        <w:t>1) formularz ofertowy Wykonawcy;</w:t>
      </w:r>
    </w:p>
    <w:p w14:paraId="6395F8C5" w14:textId="77777777" w:rsidR="007448F6" w:rsidRPr="002B598D" w:rsidRDefault="007448F6" w:rsidP="00270817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rPr>
          <w:rFonts w:eastAsia="TimesNewRomanPSMT"/>
        </w:rPr>
        <w:t>2) Specyfikacja Warunków Zamówienia i ewentualne wy</w:t>
      </w:r>
      <w:r w:rsidR="00270817" w:rsidRPr="002B598D">
        <w:rPr>
          <w:rFonts w:eastAsia="TimesNewRomanPSMT"/>
        </w:rPr>
        <w:t>jaśnienia Zamawiającego do SWZ</w:t>
      </w:r>
      <w:r w:rsidRPr="002B598D">
        <w:rPr>
          <w:rFonts w:eastAsia="TimesNewRomanPSMT"/>
        </w:rPr>
        <w:t>.</w:t>
      </w:r>
    </w:p>
    <w:p w14:paraId="0B757EE7" w14:textId="4B1F9D61" w:rsidR="007448F6" w:rsidRPr="002B598D" w:rsidRDefault="001D2A2B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rPr>
          <w:rFonts w:eastAsia="TimesNewRomanPSMT"/>
        </w:rPr>
        <w:t>4</w:t>
      </w:r>
      <w:r w:rsidR="007448F6" w:rsidRPr="002B598D">
        <w:rPr>
          <w:rFonts w:eastAsia="TimesNewRomanPSMT"/>
        </w:rPr>
        <w:t xml:space="preserve">. </w:t>
      </w:r>
      <w:r w:rsidR="0078187A" w:rsidRPr="002B598D">
        <w:rPr>
          <w:rFonts w:eastAsia="TimesNewRomanPSMT"/>
        </w:rPr>
        <w:t>Dostawy muszą być wykonywane</w:t>
      </w:r>
      <w:r w:rsidR="007448F6" w:rsidRPr="002B598D">
        <w:rPr>
          <w:rFonts w:eastAsia="TimesNewRomanPSMT"/>
        </w:rPr>
        <w:t xml:space="preserve"> zgodnie z obo</w:t>
      </w:r>
      <w:r w:rsidR="0078187A" w:rsidRPr="002B598D">
        <w:rPr>
          <w:rFonts w:eastAsia="TimesNewRomanPSMT"/>
        </w:rPr>
        <w:t>wiązującymi przepisami, normami</w:t>
      </w:r>
      <w:r w:rsidR="007448F6" w:rsidRPr="002B598D">
        <w:rPr>
          <w:rFonts w:eastAsia="TimesNewRomanPSMT"/>
        </w:rPr>
        <w:t xml:space="preserve"> oraz na </w:t>
      </w:r>
      <w:r w:rsidR="0078187A" w:rsidRPr="002B598D">
        <w:rPr>
          <w:rFonts w:eastAsia="TimesNewRomanPSMT"/>
        </w:rPr>
        <w:t>warunkach ustalonych niniejszą umową.</w:t>
      </w:r>
    </w:p>
    <w:p w14:paraId="35921585" w14:textId="7B618212" w:rsidR="007448F6" w:rsidRPr="002B598D" w:rsidRDefault="001D2A2B">
      <w:pPr>
        <w:autoSpaceDE w:val="0"/>
        <w:spacing w:line="100" w:lineRule="atLeast"/>
        <w:jc w:val="both"/>
        <w:rPr>
          <w:rFonts w:eastAsia="TimesNewRomanPSMT"/>
        </w:rPr>
      </w:pPr>
      <w:r w:rsidRPr="002B598D">
        <w:rPr>
          <w:rFonts w:eastAsia="TimesNewRomanPSMT"/>
        </w:rPr>
        <w:t>5</w:t>
      </w:r>
      <w:r w:rsidR="007448F6" w:rsidRPr="002B598D">
        <w:rPr>
          <w:rFonts w:eastAsia="TimesNewRomanPSMT"/>
        </w:rPr>
        <w:t>. Zakres i sposób wykonania przedmiotu zamówienia określają:</w:t>
      </w:r>
    </w:p>
    <w:p w14:paraId="40507299" w14:textId="77777777" w:rsidR="007448F6" w:rsidRPr="007F0F57" w:rsidRDefault="00270817">
      <w:pPr>
        <w:autoSpaceDE w:val="0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1) Umowa,</w:t>
      </w:r>
    </w:p>
    <w:p w14:paraId="694924E8" w14:textId="77777777" w:rsidR="007448F6" w:rsidRPr="007F0F57" w:rsidRDefault="00270817">
      <w:pPr>
        <w:autoSpaceDE w:val="0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2) Oferta Wykonawcy,</w:t>
      </w:r>
    </w:p>
    <w:p w14:paraId="71355B30" w14:textId="15237EF2" w:rsidR="00C5200F" w:rsidRPr="002B598D" w:rsidRDefault="007448F6" w:rsidP="00C5200F">
      <w:pPr>
        <w:autoSpaceDE w:val="0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3) S</w:t>
      </w:r>
      <w:r w:rsidR="00F74C56" w:rsidRPr="007F0F57">
        <w:rPr>
          <w:rFonts w:eastAsia="TimesNewRomanPSMT"/>
        </w:rPr>
        <w:t>pecyfikacja Warunków Zamówienia</w:t>
      </w:r>
      <w:r w:rsidR="00270817" w:rsidRPr="007F0F57">
        <w:rPr>
          <w:rFonts w:eastAsia="TimesNewRomanPSMT"/>
        </w:rPr>
        <w:t xml:space="preserve"> i wyjaśnienia do niej.</w:t>
      </w:r>
    </w:p>
    <w:p w14:paraId="387340D9" w14:textId="322BE0BD" w:rsidR="007448F6" w:rsidRPr="007F0F57" w:rsidRDefault="00B755C4">
      <w:pPr>
        <w:jc w:val="center"/>
        <w:rPr>
          <w:b/>
        </w:rPr>
      </w:pPr>
      <w:r w:rsidRPr="007F0F57">
        <w:rPr>
          <w:b/>
        </w:rPr>
        <w:br/>
      </w:r>
      <w:r w:rsidR="007448F6" w:rsidRPr="007F0F57">
        <w:rPr>
          <w:b/>
        </w:rPr>
        <w:t>§2</w:t>
      </w:r>
    </w:p>
    <w:p w14:paraId="388B9D40" w14:textId="77777777" w:rsidR="007448F6" w:rsidRPr="007F0F57" w:rsidRDefault="007448F6">
      <w:pPr>
        <w:jc w:val="center"/>
      </w:pPr>
      <w:bookmarkStart w:id="0" w:name="2"/>
      <w:bookmarkEnd w:id="0"/>
      <w:r w:rsidRPr="007F0F57">
        <w:rPr>
          <w:b/>
        </w:rPr>
        <w:t>Termin wykonania przedmiotu umowy</w:t>
      </w:r>
    </w:p>
    <w:p w14:paraId="2ED898EA" w14:textId="02D00E2B" w:rsidR="006D4E2E" w:rsidRPr="006D4E2E" w:rsidRDefault="006D4E2E" w:rsidP="006D4E2E">
      <w:pPr>
        <w:jc w:val="both"/>
      </w:pPr>
      <w:r w:rsidRPr="006D4E2E">
        <w:t xml:space="preserve">1. Wykonawca zobowiązany jest wykonać całość przedmiotu zamówienia w terminie </w:t>
      </w:r>
      <w:r w:rsidR="002B598D">
        <w:rPr>
          <w:b/>
        </w:rPr>
        <w:t>2</w:t>
      </w:r>
      <w:r w:rsidRPr="006D4E2E">
        <w:rPr>
          <w:b/>
        </w:rPr>
        <w:t> miesięcy</w:t>
      </w:r>
      <w:r w:rsidRPr="006D4E2E">
        <w:t xml:space="preserve"> od dnia podpisania umowy.</w:t>
      </w:r>
    </w:p>
    <w:p w14:paraId="466F0C25" w14:textId="77777777" w:rsidR="006D4E2E" w:rsidRPr="006D4E2E" w:rsidRDefault="006D4E2E" w:rsidP="006D4E2E">
      <w:pPr>
        <w:jc w:val="both"/>
      </w:pPr>
      <w:r w:rsidRPr="006D4E2E">
        <w:t>2. Termin ten należy rozumieć jako dzień dokonania odbioru końcowego pojazdu w ramach zamówienia.</w:t>
      </w:r>
    </w:p>
    <w:p w14:paraId="14916F49" w14:textId="7BC9E568" w:rsidR="00B755C4" w:rsidRPr="007F0F57" w:rsidRDefault="00B755C4" w:rsidP="00B755C4">
      <w:pPr>
        <w:jc w:val="both"/>
      </w:pPr>
    </w:p>
    <w:p w14:paraId="1DF7C11C" w14:textId="77777777" w:rsidR="007448F6" w:rsidRPr="007F0F57" w:rsidRDefault="007448F6">
      <w:pPr>
        <w:jc w:val="center"/>
        <w:rPr>
          <w:b/>
        </w:rPr>
      </w:pPr>
      <w:r w:rsidRPr="007F0F57">
        <w:rPr>
          <w:b/>
        </w:rPr>
        <w:t>§ 3</w:t>
      </w:r>
    </w:p>
    <w:p w14:paraId="44B8111C" w14:textId="77777777" w:rsidR="007448F6" w:rsidRPr="007F0F57" w:rsidRDefault="007448F6">
      <w:pPr>
        <w:spacing w:line="100" w:lineRule="atLeast"/>
        <w:jc w:val="center"/>
      </w:pPr>
      <w:r w:rsidRPr="007F0F57">
        <w:rPr>
          <w:b/>
        </w:rPr>
        <w:t>Wynagrodzenie Wykonawcy</w:t>
      </w:r>
    </w:p>
    <w:p w14:paraId="4800D662" w14:textId="71137A26" w:rsidR="006D4E2E" w:rsidRPr="007F0F57" w:rsidRDefault="00963C39" w:rsidP="006D4E2E">
      <w:pPr>
        <w:spacing w:line="100" w:lineRule="atLeast"/>
        <w:jc w:val="both"/>
      </w:pPr>
      <w:r w:rsidRPr="007F0F57">
        <w:t xml:space="preserve">1. Zgodnie ze złożoną w niniejszym postępowaniu o udzielenie zamówienia publicznego ofertą przetargową Strony ustalają wynagrodzenie umowne Wykonawcy </w:t>
      </w:r>
      <w:r w:rsidR="006D4E2E" w:rsidRPr="007F0F57">
        <w:t>w formie ryczałtu na kwotę:</w:t>
      </w:r>
    </w:p>
    <w:p w14:paraId="7F33041B" w14:textId="77777777" w:rsidR="00963C39" w:rsidRPr="007F0F57" w:rsidRDefault="00963C39" w:rsidP="00963C39">
      <w:pPr>
        <w:numPr>
          <w:ilvl w:val="0"/>
          <w:numId w:val="11"/>
        </w:numPr>
        <w:spacing w:line="100" w:lineRule="atLeast"/>
        <w:jc w:val="both"/>
      </w:pPr>
      <w:r w:rsidRPr="007F0F57">
        <w:t>wynagrodzenie netto ………………… (słownie: ……</w:t>
      </w:r>
      <w:proofErr w:type="gramStart"/>
      <w:r w:rsidRPr="007F0F57">
        <w:t>…….</w:t>
      </w:r>
      <w:proofErr w:type="gramEnd"/>
      <w:r w:rsidRPr="007F0F57">
        <w:t>. zł),</w:t>
      </w:r>
    </w:p>
    <w:p w14:paraId="63316FF9" w14:textId="77777777" w:rsidR="00963C39" w:rsidRPr="007F0F57" w:rsidRDefault="00963C39" w:rsidP="00963C39">
      <w:pPr>
        <w:numPr>
          <w:ilvl w:val="0"/>
          <w:numId w:val="11"/>
        </w:numPr>
        <w:spacing w:line="100" w:lineRule="atLeast"/>
        <w:jc w:val="both"/>
      </w:pPr>
      <w:r w:rsidRPr="007F0F57">
        <w:t>stawka podatku VAT -</w:t>
      </w:r>
      <w:proofErr w:type="gramStart"/>
      <w:r w:rsidRPr="007F0F57">
        <w:t xml:space="preserve"> ….</w:t>
      </w:r>
      <w:proofErr w:type="gramEnd"/>
      <w:r w:rsidRPr="007F0F57">
        <w:t>. %</w:t>
      </w:r>
    </w:p>
    <w:p w14:paraId="7AA1A082" w14:textId="77777777" w:rsidR="00963C39" w:rsidRPr="007F0F57" w:rsidRDefault="00963C39" w:rsidP="00963C39">
      <w:pPr>
        <w:numPr>
          <w:ilvl w:val="0"/>
          <w:numId w:val="11"/>
        </w:numPr>
        <w:spacing w:line="100" w:lineRule="atLeast"/>
        <w:jc w:val="both"/>
      </w:pPr>
      <w:r w:rsidRPr="007F0F57">
        <w:t>podatek VAT ……………………… (słownie: …………… zł),</w:t>
      </w:r>
    </w:p>
    <w:p w14:paraId="2597A180" w14:textId="77777777" w:rsidR="00963C39" w:rsidRPr="007F0F57" w:rsidRDefault="00963C39" w:rsidP="00963C39">
      <w:pPr>
        <w:numPr>
          <w:ilvl w:val="0"/>
          <w:numId w:val="11"/>
        </w:numPr>
        <w:spacing w:line="100" w:lineRule="atLeast"/>
        <w:jc w:val="both"/>
      </w:pPr>
      <w:r w:rsidRPr="007F0F57">
        <w:t>wynagrodzenie brutto ………………………… (słownie: …. zł).</w:t>
      </w:r>
    </w:p>
    <w:p w14:paraId="451B7228" w14:textId="77777777" w:rsidR="00963C39" w:rsidRPr="007F0F57" w:rsidRDefault="00963C39" w:rsidP="00963C39">
      <w:pPr>
        <w:spacing w:line="100" w:lineRule="atLeast"/>
        <w:jc w:val="both"/>
      </w:pPr>
      <w:r w:rsidRPr="007F0F57">
        <w:t xml:space="preserve">2. Wynagrodzenie określone w ust. 1 obejmuje wszystkie </w:t>
      </w:r>
      <w:r w:rsidR="005F6D28" w:rsidRPr="007F0F57">
        <w:t>czynności</w:t>
      </w:r>
      <w:r w:rsidRPr="007F0F57">
        <w:t xml:space="preserve"> niezbędne do wykonania przedmiotu zamówienia zgodnie SWZ. Niedoszacowanie, pominięcie oraz brak rozpoznania zakresu przedmiotu umowy nie może być podstawą </w:t>
      </w:r>
      <w:r w:rsidR="00005D75" w:rsidRPr="007F0F57">
        <w:t>do żądania zmiany wynagrodzenia</w:t>
      </w:r>
      <w:r w:rsidRPr="007F0F57">
        <w:t>.</w:t>
      </w:r>
    </w:p>
    <w:p w14:paraId="48F74D62" w14:textId="1341E78A" w:rsidR="00963C39" w:rsidRPr="00174CF9" w:rsidRDefault="00963C39" w:rsidP="0082374A">
      <w:pPr>
        <w:pStyle w:val="Standard"/>
        <w:jc w:val="both"/>
        <w:rPr>
          <w:b/>
          <w:bCs/>
          <w:color w:val="000000" w:themeColor="text1"/>
        </w:rPr>
      </w:pPr>
      <w:r w:rsidRPr="007F0F57">
        <w:t>3. Rozliczenie zamówienia odbędzie się na podstawie faktury, sporządzonej na podstawie protokołu odbioru końcowego</w:t>
      </w:r>
      <w:r w:rsidR="00150FAC" w:rsidRPr="007F0F57">
        <w:t xml:space="preserve"> sporządzonego niezwłocznie po wykonaniu zakresu umowy</w:t>
      </w:r>
      <w:r w:rsidRPr="007F0F57">
        <w:t xml:space="preserve">. </w:t>
      </w:r>
      <w:r w:rsidRPr="00174CF9">
        <w:rPr>
          <w:b/>
          <w:bCs/>
          <w:color w:val="000000" w:themeColor="text1"/>
        </w:rPr>
        <w:t>Zamawiający nie przewiduje płatności częściowych.</w:t>
      </w:r>
    </w:p>
    <w:p w14:paraId="7331D017" w14:textId="45950915" w:rsidR="00150FAC" w:rsidRPr="007F0F57" w:rsidRDefault="00963C39" w:rsidP="0082374A">
      <w:pPr>
        <w:pStyle w:val="Standard"/>
        <w:jc w:val="both"/>
      </w:pPr>
      <w:r w:rsidRPr="007F0F57">
        <w:lastRenderedPageBreak/>
        <w:t>4. Należności, wynikające z faktury, będą płatne przelewem na konto Wykonawcy, wskazane na fakturze.</w:t>
      </w:r>
      <w:r w:rsidR="00150FAC" w:rsidRPr="007F0F57">
        <w:t xml:space="preserve"> Za datę zapłaty uważać się będzie datę polecenia przelewu należności na rachunek Wykonawcy.</w:t>
      </w:r>
    </w:p>
    <w:p w14:paraId="3099840D" w14:textId="5841A883" w:rsidR="0079444F" w:rsidRPr="00174CF9" w:rsidRDefault="0079444F" w:rsidP="0082374A">
      <w:pPr>
        <w:pStyle w:val="Standard"/>
        <w:jc w:val="both"/>
        <w:rPr>
          <w:color w:val="000000" w:themeColor="text1"/>
        </w:rPr>
      </w:pPr>
      <w:r w:rsidRPr="00174CF9">
        <w:rPr>
          <w:color w:val="000000" w:themeColor="text1"/>
        </w:rPr>
        <w:t xml:space="preserve">5. W przypadku zawarcia umowy o podwykonawstwo, o której mowa w § </w:t>
      </w:r>
      <w:r w:rsidR="00BE7287" w:rsidRPr="00174CF9">
        <w:rPr>
          <w:color w:val="000000" w:themeColor="text1"/>
        </w:rPr>
        <w:t>5</w:t>
      </w:r>
      <w:r w:rsidRPr="00174CF9">
        <w:rPr>
          <w:color w:val="000000" w:themeColor="text1"/>
        </w:rPr>
        <w:t xml:space="preserve"> ust. 1, Wykonawca jest zobowiązany dołączyć do faktury oświadczenie podwykonawcy o otrzymaniu zapłaty za cały zakres robót objętych łączącą ich umową, w wysokości wynikającej z tej umowy wraz ze zrzeczeniem się roszczeń z tego tytułu w stosunku do Zamawiającego.</w:t>
      </w:r>
    </w:p>
    <w:p w14:paraId="0C6BB267" w14:textId="651720C0" w:rsidR="0079444F" w:rsidRPr="00174CF9" w:rsidRDefault="0079444F" w:rsidP="0082374A">
      <w:pPr>
        <w:pStyle w:val="Standard"/>
        <w:jc w:val="both"/>
        <w:rPr>
          <w:color w:val="000000" w:themeColor="text1"/>
        </w:rPr>
      </w:pPr>
      <w:r w:rsidRPr="00174CF9">
        <w:rPr>
          <w:color w:val="000000" w:themeColor="text1"/>
        </w:rPr>
        <w:t xml:space="preserve">6. Niedołączenie do faktury oświadczenia, o którym mowa w ust. </w:t>
      </w:r>
      <w:r w:rsidR="00BE7287" w:rsidRPr="00174CF9">
        <w:rPr>
          <w:color w:val="000000" w:themeColor="text1"/>
        </w:rPr>
        <w:t>5</w:t>
      </w:r>
      <w:r w:rsidRPr="00174CF9">
        <w:rPr>
          <w:color w:val="000000" w:themeColor="text1"/>
        </w:rPr>
        <w:t>, uprawnia Zamawiającego do wstrzymania się z zapłatą wynagrodzenia należnego Wykonawcy w wysokości równej należności podwykonawcy do dnia otrzymania oświadczenia podwykonawcy, bez ponoszenia odpowiedzialności z tego tytułu.</w:t>
      </w:r>
    </w:p>
    <w:p w14:paraId="2CD86299" w14:textId="08852216" w:rsidR="00150FAC" w:rsidRPr="002B598D" w:rsidRDefault="0079444F" w:rsidP="0082374A">
      <w:pPr>
        <w:pStyle w:val="Standard"/>
        <w:jc w:val="both"/>
      </w:pPr>
      <w:r w:rsidRPr="007F0F57">
        <w:t>7</w:t>
      </w:r>
      <w:r w:rsidR="00963C39" w:rsidRPr="007F0F57">
        <w:t>. Zapłata za</w:t>
      </w:r>
      <w:r w:rsidR="00807722" w:rsidRPr="007F0F57">
        <w:t xml:space="preserve"> odebrany sprzęt </w:t>
      </w:r>
      <w:r w:rsidR="00963C39" w:rsidRPr="007F0F57">
        <w:t>nast</w:t>
      </w:r>
      <w:r w:rsidR="00963C39" w:rsidRPr="007F0F57">
        <w:rPr>
          <w:rFonts w:eastAsia="TTE188D4F0t00, 'Arial Unicode M"/>
        </w:rPr>
        <w:t>ą</w:t>
      </w:r>
      <w:r w:rsidR="00963C39" w:rsidRPr="007F0F57">
        <w:t xml:space="preserve">pi w terminie </w:t>
      </w:r>
      <w:r w:rsidR="002B598D" w:rsidRPr="002B598D">
        <w:t xml:space="preserve">… </w:t>
      </w:r>
      <w:r w:rsidR="00963C39" w:rsidRPr="002B598D">
        <w:t xml:space="preserve">dni </w:t>
      </w:r>
      <w:r w:rsidR="00963C39" w:rsidRPr="007F0F57">
        <w:t>po dor</w:t>
      </w:r>
      <w:r w:rsidR="00963C39" w:rsidRPr="007F0F57">
        <w:rPr>
          <w:rFonts w:eastAsia="TTE188D4F0t00, 'Arial Unicode M"/>
        </w:rPr>
        <w:t>ę</w:t>
      </w:r>
      <w:r w:rsidR="00963C39" w:rsidRPr="007F0F57">
        <w:t>czeniu Zamawiaj</w:t>
      </w:r>
      <w:r w:rsidR="00963C39" w:rsidRPr="007F0F57">
        <w:rPr>
          <w:rFonts w:eastAsia="TTE188D4F0t00, 'Arial Unicode M"/>
        </w:rPr>
        <w:t>ą</w:t>
      </w:r>
      <w:r w:rsidR="00963C39" w:rsidRPr="007F0F57">
        <w:t xml:space="preserve">cemu </w:t>
      </w:r>
      <w:r w:rsidR="00963C39" w:rsidRPr="002B598D">
        <w:t>prawidłowo wystawion</w:t>
      </w:r>
      <w:r w:rsidR="0084773D" w:rsidRPr="002B598D">
        <w:t>ej</w:t>
      </w:r>
      <w:r w:rsidR="00963C39" w:rsidRPr="002B598D">
        <w:t xml:space="preserve"> faktur</w:t>
      </w:r>
      <w:r w:rsidR="0084773D" w:rsidRPr="002B598D">
        <w:t>y</w:t>
      </w:r>
      <w:r w:rsidR="00963C39" w:rsidRPr="002B598D">
        <w:t xml:space="preserve">, z zastrzeżeniem postanowień ust. 6. </w:t>
      </w:r>
      <w:r w:rsidR="00150FAC" w:rsidRPr="002B598D">
        <w:t xml:space="preserve">termin płatności liczony jest od dnia przyjęcia faktury w </w:t>
      </w:r>
      <w:proofErr w:type="spellStart"/>
      <w:r w:rsidR="00150FAC" w:rsidRPr="002B598D">
        <w:t>KSeF</w:t>
      </w:r>
      <w:proofErr w:type="spellEnd"/>
      <w:r w:rsidR="00150FAC" w:rsidRPr="002B598D">
        <w:t>.</w:t>
      </w:r>
      <w:r w:rsidR="00BE7287" w:rsidRPr="002B598D">
        <w:t xml:space="preserve"> W przypadku awarii </w:t>
      </w:r>
      <w:proofErr w:type="spellStart"/>
      <w:r w:rsidR="00BE7287" w:rsidRPr="002B598D">
        <w:t>KSeF</w:t>
      </w:r>
      <w:proofErr w:type="spellEnd"/>
      <w:r w:rsidR="00BE7287" w:rsidRPr="002B598D">
        <w:t xml:space="preserve"> dopuszcza się fakturę poza systemem.</w:t>
      </w:r>
    </w:p>
    <w:p w14:paraId="7BFACD42" w14:textId="0DC9B899" w:rsidR="009037B8" w:rsidRPr="002B598D" w:rsidRDefault="0079444F" w:rsidP="0082374A">
      <w:pPr>
        <w:pStyle w:val="Standard"/>
        <w:jc w:val="both"/>
      </w:pPr>
      <w:r w:rsidRPr="002B598D">
        <w:t>8</w:t>
      </w:r>
      <w:r w:rsidR="007448F6" w:rsidRPr="002B598D">
        <w:t xml:space="preserve">. </w:t>
      </w:r>
      <w:r w:rsidR="009037B8" w:rsidRPr="002B598D">
        <w:t>Dane Zamawiającego do faktury:</w:t>
      </w:r>
    </w:p>
    <w:p w14:paraId="0E30C9F9" w14:textId="10924034" w:rsidR="009037B8" w:rsidRPr="002B598D" w:rsidRDefault="009037B8" w:rsidP="0082374A">
      <w:pPr>
        <w:pStyle w:val="Standard"/>
        <w:jc w:val="both"/>
      </w:pPr>
      <w:r w:rsidRPr="002B598D">
        <w:t xml:space="preserve">Nazwa: </w:t>
      </w:r>
      <w:r w:rsidR="002B598D" w:rsidRPr="002B598D">
        <w:t>OCHOTNICZA STRAŻ POŻARNA W LIPIANCE</w:t>
      </w:r>
    </w:p>
    <w:p w14:paraId="00C10FAE" w14:textId="3894291B" w:rsidR="009037B8" w:rsidRPr="002B598D" w:rsidRDefault="009037B8" w:rsidP="009037B8">
      <w:pPr>
        <w:pStyle w:val="Standard"/>
      </w:pPr>
      <w:r w:rsidRPr="002B598D">
        <w:t>NIP:</w:t>
      </w:r>
      <w:r w:rsidR="002B598D" w:rsidRPr="002B598D">
        <w:t xml:space="preserve"> 7581955401 REGON: 550745524,</w:t>
      </w:r>
    </w:p>
    <w:p w14:paraId="238551BA" w14:textId="6CB9D36C" w:rsidR="002B598D" w:rsidRPr="002B598D" w:rsidRDefault="009037B8" w:rsidP="002B598D">
      <w:pPr>
        <w:pStyle w:val="Standard"/>
      </w:pPr>
      <w:r w:rsidRPr="002B598D">
        <w:t xml:space="preserve">Adres: 07-440 Goworowo, ul. </w:t>
      </w:r>
      <w:r w:rsidR="002B598D" w:rsidRPr="002B598D">
        <w:t>Lipianka 22a</w:t>
      </w:r>
    </w:p>
    <w:p w14:paraId="2DA92C8C" w14:textId="4C9D0092" w:rsidR="007448F6" w:rsidRPr="002B598D" w:rsidRDefault="0079444F" w:rsidP="002B598D">
      <w:pPr>
        <w:pStyle w:val="Standard"/>
        <w:rPr>
          <w:color w:val="EE0000"/>
        </w:rPr>
      </w:pPr>
      <w:r w:rsidRPr="007F0F57">
        <w:t>9</w:t>
      </w:r>
      <w:r w:rsidR="007448F6" w:rsidRPr="007F0F57">
        <w:t xml:space="preserve">. W przypadku wystawienia przez Wykonawcę faktury niezgodnie z umową lub obowiązującymi przepisami prawa, Zamawiający ma prawo do wstrzymania płatności do czasu wyjaśnienia przez Wykonawcę przyczyn oraz ich usunięcia lub do czasu otrzymania faktury lub noty korygującej </w:t>
      </w:r>
      <w:r w:rsidR="00270817" w:rsidRPr="007F0F57">
        <w:t>–</w:t>
      </w:r>
      <w:r w:rsidR="007448F6" w:rsidRPr="007F0F57">
        <w:t xml:space="preserve"> bez obowiązku płacenia odsetek za ten okres.</w:t>
      </w:r>
    </w:p>
    <w:p w14:paraId="4E1ECD2D" w14:textId="25B40BDF" w:rsidR="007448F6" w:rsidRPr="007F0F57" w:rsidRDefault="0079444F">
      <w:pPr>
        <w:pStyle w:val="Standard"/>
        <w:jc w:val="both"/>
      </w:pPr>
      <w:r w:rsidRPr="007F0F57">
        <w:rPr>
          <w:rFonts w:eastAsia="TimesNewRomanPSMT"/>
        </w:rPr>
        <w:t>10</w:t>
      </w:r>
      <w:r w:rsidR="005F6D28" w:rsidRPr="007F0F57">
        <w:rPr>
          <w:rFonts w:eastAsia="TimesNewRomanPSMT"/>
        </w:rPr>
        <w:t xml:space="preserve">. </w:t>
      </w:r>
      <w:r w:rsidR="007448F6" w:rsidRPr="007F0F57">
        <w:rPr>
          <w:rFonts w:eastAsia="TimesNewRomanPSMT"/>
        </w:rPr>
        <w:t>Wykonawca nie może bez uprzedniej pisemnej zgody Zamawiającego przenieść wierzytelności lub praw przysługujących mu na podstawie niniejszej umowy na osoby trzecie.</w:t>
      </w:r>
    </w:p>
    <w:p w14:paraId="632B34A8" w14:textId="77777777" w:rsidR="00A77411" w:rsidRPr="007F0F57" w:rsidRDefault="00A77411" w:rsidP="00A77411">
      <w:pPr>
        <w:jc w:val="center"/>
        <w:rPr>
          <w:b/>
          <w:color w:val="00B050"/>
        </w:rPr>
      </w:pPr>
    </w:p>
    <w:p w14:paraId="141D0517" w14:textId="2EADF8B6" w:rsidR="00A77411" w:rsidRPr="00174CF9" w:rsidRDefault="00A77411" w:rsidP="00A77411">
      <w:pPr>
        <w:jc w:val="center"/>
        <w:rPr>
          <w:b/>
          <w:color w:val="000000" w:themeColor="text1"/>
        </w:rPr>
      </w:pPr>
      <w:r w:rsidRPr="00174CF9">
        <w:rPr>
          <w:b/>
          <w:color w:val="000000" w:themeColor="text1"/>
        </w:rPr>
        <w:t>§ 4</w:t>
      </w:r>
    </w:p>
    <w:p w14:paraId="385903DF" w14:textId="77777777" w:rsidR="00A77411" w:rsidRPr="00174CF9" w:rsidRDefault="00A77411" w:rsidP="00A77411">
      <w:pPr>
        <w:jc w:val="center"/>
        <w:rPr>
          <w:rFonts w:eastAsia="TimesNewRomanPSMT"/>
          <w:color w:val="000000" w:themeColor="text1"/>
        </w:rPr>
      </w:pPr>
      <w:r w:rsidRPr="00174CF9">
        <w:rPr>
          <w:b/>
          <w:color w:val="000000" w:themeColor="text1"/>
        </w:rPr>
        <w:t>Obowiązki Stron</w:t>
      </w:r>
    </w:p>
    <w:p w14:paraId="49F6448C" w14:textId="77777777" w:rsidR="00A77411" w:rsidRPr="00174CF9" w:rsidRDefault="00A77411" w:rsidP="00A77411">
      <w:pPr>
        <w:jc w:val="both"/>
        <w:rPr>
          <w:rFonts w:eastAsia="TimesNewRomanPSMT"/>
          <w:color w:val="000000" w:themeColor="text1"/>
        </w:rPr>
      </w:pPr>
      <w:r w:rsidRPr="00174CF9">
        <w:rPr>
          <w:rFonts w:eastAsia="TimesNewRomanPSMT"/>
          <w:color w:val="000000" w:themeColor="text1"/>
        </w:rPr>
        <w:t>1. Wykonawca zobowiązuje się wykonać terminowo i rzetelnie wszelkie niezbędne czynności dla zrealizowania przedmiotu umowy, określonego w § 1.</w:t>
      </w:r>
    </w:p>
    <w:p w14:paraId="07B09417" w14:textId="77777777" w:rsidR="00A77411" w:rsidRPr="00174CF9" w:rsidRDefault="00A77411" w:rsidP="00A77411">
      <w:pPr>
        <w:jc w:val="both"/>
        <w:rPr>
          <w:rFonts w:eastAsia="TimesNewRomanPSMT"/>
          <w:color w:val="000000" w:themeColor="text1"/>
        </w:rPr>
      </w:pPr>
      <w:r w:rsidRPr="00174CF9">
        <w:rPr>
          <w:rFonts w:eastAsia="TimesNewRomanPSMT"/>
          <w:color w:val="000000" w:themeColor="text1"/>
        </w:rPr>
        <w:t>2. W ramach wynagrodzenia umownego Wykonawca przeszkoli w zakresie prawidłowej obsługi dostarczonego samochodu osoby wskazane przez Zamawiającego.</w:t>
      </w:r>
    </w:p>
    <w:p w14:paraId="1C2DF90B" w14:textId="76E993F1" w:rsidR="00A77411" w:rsidRPr="00174CF9" w:rsidRDefault="00A77411" w:rsidP="00A77411">
      <w:pPr>
        <w:jc w:val="both"/>
        <w:rPr>
          <w:rFonts w:eastAsia="TimesNewRomanPSMT"/>
          <w:color w:val="000000" w:themeColor="text1"/>
        </w:rPr>
      </w:pPr>
      <w:r w:rsidRPr="00174CF9">
        <w:rPr>
          <w:rFonts w:eastAsia="TimesNewRomanPSMT"/>
          <w:color w:val="000000" w:themeColor="text1"/>
        </w:rPr>
        <w:t xml:space="preserve">3. Szkolenie z zakresu podstawowej obsługi samochodu ratowniczo – gaśniczego nastąpi w trakcie odbioru pojazdu w siedzibie </w:t>
      </w:r>
      <w:r w:rsidR="00174CF9" w:rsidRPr="00174CF9">
        <w:rPr>
          <w:rFonts w:eastAsia="TimesNewRomanPSMT"/>
          <w:color w:val="000000" w:themeColor="text1"/>
        </w:rPr>
        <w:t>Zamawiającego</w:t>
      </w:r>
      <w:r w:rsidRPr="00174CF9">
        <w:rPr>
          <w:rFonts w:eastAsia="TimesNewRomanPSMT"/>
          <w:color w:val="000000" w:themeColor="text1"/>
        </w:rPr>
        <w:t>.</w:t>
      </w:r>
    </w:p>
    <w:p w14:paraId="2AB7E7CD" w14:textId="77777777" w:rsidR="00A77411" w:rsidRPr="007F0F57" w:rsidRDefault="00A77411" w:rsidP="00A77411">
      <w:pPr>
        <w:jc w:val="both"/>
        <w:rPr>
          <w:rFonts w:eastAsia="TimesNewRomanPSMT"/>
          <w:color w:val="00B050"/>
        </w:rPr>
      </w:pPr>
    </w:p>
    <w:p w14:paraId="6C445DEA" w14:textId="77777777" w:rsidR="00A77411" w:rsidRPr="00174CF9" w:rsidRDefault="00A77411" w:rsidP="00A77411">
      <w:pPr>
        <w:jc w:val="center"/>
        <w:rPr>
          <w:b/>
          <w:color w:val="000000" w:themeColor="text1"/>
        </w:rPr>
      </w:pPr>
      <w:r w:rsidRPr="00174CF9">
        <w:rPr>
          <w:b/>
          <w:color w:val="000000" w:themeColor="text1"/>
        </w:rPr>
        <w:t>§ 5</w:t>
      </w:r>
    </w:p>
    <w:p w14:paraId="15D3CDED" w14:textId="77777777" w:rsidR="00A77411" w:rsidRPr="00174CF9" w:rsidRDefault="00A77411" w:rsidP="00A77411">
      <w:pPr>
        <w:jc w:val="center"/>
        <w:rPr>
          <w:color w:val="000000" w:themeColor="text1"/>
        </w:rPr>
      </w:pPr>
      <w:r w:rsidRPr="00174CF9">
        <w:rPr>
          <w:b/>
          <w:color w:val="000000" w:themeColor="text1"/>
        </w:rPr>
        <w:t>Podwykonawstwo</w:t>
      </w:r>
    </w:p>
    <w:p w14:paraId="798FB092" w14:textId="77777777" w:rsidR="00A77411" w:rsidRPr="00174CF9" w:rsidRDefault="00A77411" w:rsidP="00A77411">
      <w:pPr>
        <w:jc w:val="both"/>
        <w:rPr>
          <w:color w:val="000000" w:themeColor="text1"/>
        </w:rPr>
      </w:pPr>
      <w:r w:rsidRPr="00174CF9">
        <w:rPr>
          <w:color w:val="000000" w:themeColor="text1"/>
        </w:rPr>
        <w:t>1. Wykonawca wykona przy udziale Podwykonawców nast</w:t>
      </w:r>
      <w:r w:rsidRPr="00174CF9">
        <w:rPr>
          <w:rFonts w:eastAsia="TTE188D4F0t00"/>
          <w:color w:val="000000" w:themeColor="text1"/>
        </w:rPr>
        <w:t>ę</w:t>
      </w:r>
      <w:r w:rsidRPr="00174CF9">
        <w:rPr>
          <w:color w:val="000000" w:themeColor="text1"/>
        </w:rPr>
        <w:t>puj</w:t>
      </w:r>
      <w:r w:rsidRPr="00174CF9">
        <w:rPr>
          <w:rFonts w:eastAsia="TTE188D4F0t00"/>
          <w:color w:val="000000" w:themeColor="text1"/>
        </w:rPr>
        <w:t>ą</w:t>
      </w:r>
      <w:r w:rsidRPr="00174CF9">
        <w:rPr>
          <w:color w:val="000000" w:themeColor="text1"/>
        </w:rPr>
        <w:t>ce prace: …………………………………………………………………………………….</w:t>
      </w:r>
    </w:p>
    <w:p w14:paraId="1875C914" w14:textId="77777777" w:rsidR="00A77411" w:rsidRPr="00174CF9" w:rsidRDefault="00A77411" w:rsidP="00A77411">
      <w:pPr>
        <w:jc w:val="both"/>
        <w:rPr>
          <w:color w:val="000000" w:themeColor="text1"/>
        </w:rPr>
      </w:pPr>
      <w:r w:rsidRPr="00174CF9">
        <w:rPr>
          <w:color w:val="000000" w:themeColor="text1"/>
        </w:rPr>
        <w:t>(nazwa Podwykonawcy i zakres prac)</w:t>
      </w:r>
    </w:p>
    <w:p w14:paraId="79AFB770" w14:textId="77777777" w:rsidR="00A77411" w:rsidRPr="00174CF9" w:rsidRDefault="00A77411" w:rsidP="00A77411">
      <w:pPr>
        <w:jc w:val="both"/>
        <w:rPr>
          <w:color w:val="000000" w:themeColor="text1"/>
        </w:rPr>
      </w:pPr>
      <w:r w:rsidRPr="00174CF9">
        <w:rPr>
          <w:color w:val="000000" w:themeColor="text1"/>
        </w:rPr>
        <w:t>Pozostałe prace Wykonawca wykona siłami własnymi.</w:t>
      </w:r>
    </w:p>
    <w:p w14:paraId="651D4636" w14:textId="77777777" w:rsidR="00A77411" w:rsidRPr="00174CF9" w:rsidRDefault="00A77411" w:rsidP="00A77411">
      <w:pPr>
        <w:widowControl w:val="0"/>
        <w:autoSpaceDE w:val="0"/>
        <w:jc w:val="both"/>
        <w:rPr>
          <w:color w:val="000000" w:themeColor="text1"/>
        </w:rPr>
      </w:pPr>
      <w:r w:rsidRPr="00174CF9">
        <w:rPr>
          <w:color w:val="000000" w:themeColor="text1"/>
        </w:rPr>
        <w:t>2. Wykonawca zobowiązany jest na żądanie Zamawiającego udzielić wszelkich informacji dotyczących podwykonawcy w zakresie niezbędnym do potwierdzenia doświadczenia i kompetencji podwykonawcy.</w:t>
      </w:r>
    </w:p>
    <w:p w14:paraId="2F1B6FA4" w14:textId="77777777" w:rsidR="00A77411" w:rsidRPr="00174CF9" w:rsidRDefault="00A77411" w:rsidP="00A77411">
      <w:pPr>
        <w:widowControl w:val="0"/>
        <w:autoSpaceDE w:val="0"/>
        <w:jc w:val="both"/>
        <w:rPr>
          <w:color w:val="000000" w:themeColor="text1"/>
        </w:rPr>
      </w:pPr>
      <w:r w:rsidRPr="00174CF9">
        <w:rPr>
          <w:color w:val="000000" w:themeColor="text1"/>
        </w:rPr>
        <w:t>3. Wykonawca ponosi pełną odpowiedzialności za właściwe i terminowe wykonanie całego przedmiotu umowy, w tym także odpowiedzialność za jakość, terminowość oraz bezpieczeństwo realizowanych zobowiązań, wynikających z umów o podwykonawstwo.</w:t>
      </w:r>
    </w:p>
    <w:p w14:paraId="4A96C13E" w14:textId="77777777" w:rsidR="00A77411" w:rsidRPr="002B598D" w:rsidRDefault="00A77411" w:rsidP="00A77411">
      <w:pPr>
        <w:widowControl w:val="0"/>
        <w:autoSpaceDE w:val="0"/>
        <w:jc w:val="both"/>
        <w:rPr>
          <w:color w:val="000000" w:themeColor="text1"/>
        </w:rPr>
      </w:pPr>
      <w:r w:rsidRPr="00174CF9">
        <w:rPr>
          <w:color w:val="000000" w:themeColor="text1"/>
        </w:rPr>
        <w:t xml:space="preserve">4. Wykonanie prac przez podwykonawców nie zwalnia Wykonawcy od odpowiedzialności i zobowiązań wynikających z warunków </w:t>
      </w:r>
      <w:r w:rsidRPr="002B598D">
        <w:rPr>
          <w:color w:val="000000" w:themeColor="text1"/>
        </w:rPr>
        <w:t xml:space="preserve">niniejszej umowy. </w:t>
      </w:r>
    </w:p>
    <w:p w14:paraId="14803920" w14:textId="77777777" w:rsidR="00A77411" w:rsidRPr="002B598D" w:rsidRDefault="00A77411" w:rsidP="00A77411">
      <w:pPr>
        <w:jc w:val="center"/>
        <w:rPr>
          <w:b/>
          <w:color w:val="000000" w:themeColor="text1"/>
        </w:rPr>
      </w:pPr>
    </w:p>
    <w:p w14:paraId="79959CFA" w14:textId="77777777" w:rsidR="00880D38" w:rsidRDefault="00880D38" w:rsidP="00A77411">
      <w:pPr>
        <w:spacing w:line="100" w:lineRule="atLeast"/>
        <w:jc w:val="center"/>
        <w:rPr>
          <w:b/>
          <w:color w:val="000000" w:themeColor="text1"/>
        </w:rPr>
      </w:pPr>
    </w:p>
    <w:p w14:paraId="48C76DE4" w14:textId="77777777" w:rsidR="00880D38" w:rsidRDefault="00880D38" w:rsidP="00A77411">
      <w:pPr>
        <w:spacing w:line="100" w:lineRule="atLeast"/>
        <w:jc w:val="center"/>
        <w:rPr>
          <w:b/>
          <w:color w:val="000000" w:themeColor="text1"/>
        </w:rPr>
      </w:pPr>
    </w:p>
    <w:p w14:paraId="2AAC661A" w14:textId="77777777" w:rsidR="00880D38" w:rsidRDefault="00880D38" w:rsidP="00A77411">
      <w:pPr>
        <w:spacing w:line="100" w:lineRule="atLeast"/>
        <w:jc w:val="center"/>
        <w:rPr>
          <w:b/>
          <w:color w:val="000000" w:themeColor="text1"/>
        </w:rPr>
      </w:pPr>
    </w:p>
    <w:p w14:paraId="161C2CB0" w14:textId="25CFA9A8" w:rsidR="00A77411" w:rsidRPr="002B598D" w:rsidRDefault="00A77411" w:rsidP="00A77411">
      <w:pPr>
        <w:spacing w:line="100" w:lineRule="atLeast"/>
        <w:jc w:val="center"/>
        <w:rPr>
          <w:b/>
          <w:color w:val="000000" w:themeColor="text1"/>
        </w:rPr>
      </w:pPr>
      <w:r w:rsidRPr="002B598D">
        <w:rPr>
          <w:b/>
          <w:color w:val="000000" w:themeColor="text1"/>
        </w:rPr>
        <w:lastRenderedPageBreak/>
        <w:t>§ 6</w:t>
      </w:r>
    </w:p>
    <w:p w14:paraId="51EB07EB" w14:textId="77777777" w:rsidR="00A77411" w:rsidRPr="002B598D" w:rsidRDefault="00A77411" w:rsidP="00A77411">
      <w:pPr>
        <w:spacing w:line="100" w:lineRule="atLeast"/>
        <w:jc w:val="center"/>
        <w:rPr>
          <w:rFonts w:eastAsia="TimesNewRomanPSMT"/>
          <w:color w:val="000000" w:themeColor="text1"/>
        </w:rPr>
      </w:pPr>
      <w:r w:rsidRPr="002B598D">
        <w:rPr>
          <w:b/>
          <w:color w:val="000000" w:themeColor="text1"/>
        </w:rPr>
        <w:t>Odbiór pojazdu</w:t>
      </w:r>
    </w:p>
    <w:p w14:paraId="6F64EF91" w14:textId="4F201E98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1</w:t>
      </w:r>
      <w:r w:rsidR="00A77411" w:rsidRPr="002B598D">
        <w:rPr>
          <w:color w:val="000000" w:themeColor="text1"/>
        </w:rPr>
        <w:t xml:space="preserve">. W siedzibie </w:t>
      </w:r>
      <w:r w:rsidRPr="002B598D">
        <w:rPr>
          <w:color w:val="000000" w:themeColor="text1"/>
        </w:rPr>
        <w:t>Zamawiającego</w:t>
      </w:r>
      <w:r w:rsidR="00A77411" w:rsidRPr="002B598D">
        <w:rPr>
          <w:color w:val="000000" w:themeColor="text1"/>
        </w:rPr>
        <w:t xml:space="preserve"> nastąpi odbiór ilościowo - jakościowy przedmiotu umowy, polegający na sprawdzeniu zgodności z ofertą, kompletności wyposażenia, występowania uszkodzeń mechanicznych, poprawności wykonania i funkcjonowania samochodu, zabudowy i wyposażenia.</w:t>
      </w:r>
    </w:p>
    <w:p w14:paraId="0E477A07" w14:textId="79E7F4BF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2</w:t>
      </w:r>
      <w:r w:rsidR="00A77411" w:rsidRPr="002B598D">
        <w:rPr>
          <w:color w:val="000000" w:themeColor="text1"/>
        </w:rPr>
        <w:t>. Wykonawca zobowiązuje się przeprowadzić przed odbiorem przewidziane w przepisach próby i sprawdzenia przedmiotowego samochodu.</w:t>
      </w:r>
    </w:p>
    <w:p w14:paraId="7046C002" w14:textId="3B10D1EC" w:rsidR="007F0F57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3</w:t>
      </w:r>
      <w:r w:rsidR="00A77411" w:rsidRPr="002B598D">
        <w:rPr>
          <w:color w:val="000000" w:themeColor="text1"/>
        </w:rPr>
        <w:t xml:space="preserve">. </w:t>
      </w:r>
      <w:r w:rsidRPr="002B598D">
        <w:rPr>
          <w:color w:val="000000" w:themeColor="text1"/>
        </w:rPr>
        <w:t xml:space="preserve">W trakcie odbioru </w:t>
      </w:r>
      <w:r w:rsidR="00A77411" w:rsidRPr="002B598D">
        <w:rPr>
          <w:color w:val="000000" w:themeColor="text1"/>
        </w:rPr>
        <w:t>Wykonawca</w:t>
      </w:r>
      <w:r w:rsidRPr="002B598D">
        <w:rPr>
          <w:color w:val="000000" w:themeColor="text1"/>
        </w:rPr>
        <w:t xml:space="preserve"> </w:t>
      </w:r>
      <w:r w:rsidR="00A77411" w:rsidRPr="002B598D">
        <w:rPr>
          <w:color w:val="000000" w:themeColor="text1"/>
        </w:rPr>
        <w:t xml:space="preserve">przedłoży Zamawiającemu dokumenty </w:t>
      </w:r>
      <w:r w:rsidRPr="002B598D">
        <w:rPr>
          <w:color w:val="000000" w:themeColor="text1"/>
        </w:rPr>
        <w:t xml:space="preserve">rejestracji pojazdu oraz </w:t>
      </w:r>
      <w:r w:rsidRPr="002B598D">
        <w:rPr>
          <w:bCs/>
          <w:color w:val="000000" w:themeColor="text1"/>
        </w:rPr>
        <w:t>ważne świadectwo dopuszczenia do użytkowania w ochronie przeciwpożarowej na terenie Polski</w:t>
      </w:r>
    </w:p>
    <w:p w14:paraId="018E5A17" w14:textId="52A5BB57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4</w:t>
      </w:r>
      <w:r w:rsidR="00A77411" w:rsidRPr="002B598D">
        <w:rPr>
          <w:color w:val="000000" w:themeColor="text1"/>
        </w:rPr>
        <w:t>. Jeżeli w toku czynności odbioru zostaną stwierdzone wady to Zamawiający odmówi odbioru do czasu usunięcia wady, jeżeli zaś wady nie nadają się do usunięcia, lecz nie uniemożliwiają użytkowanie przedmiotu umowy zgodnie z przeznaczeniem, Zamawiający obniży wynagrodzenie za ten przedmiot odpowiednio do utraconej wartości użytkowej, estetycznej i technicznej.</w:t>
      </w:r>
      <w:r w:rsidR="007F0F57" w:rsidRPr="002B598D">
        <w:rPr>
          <w:color w:val="000000" w:themeColor="text1"/>
        </w:rPr>
        <w:t xml:space="preserve"> </w:t>
      </w:r>
      <w:r w:rsidR="00A77411" w:rsidRPr="002B598D">
        <w:rPr>
          <w:color w:val="000000" w:themeColor="text1"/>
        </w:rPr>
        <w:t>Jeżeli Wykonawca nie usunie wad w uzgodnionym terminie, Zamawiający usunie je w zastępstwie Wykonawcy i na jego koszt.</w:t>
      </w:r>
    </w:p>
    <w:p w14:paraId="4D22D6C8" w14:textId="5A890D25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5</w:t>
      </w:r>
      <w:r w:rsidR="00A77411" w:rsidRPr="002B598D">
        <w:rPr>
          <w:color w:val="000000" w:themeColor="text1"/>
        </w:rPr>
        <w:t>. Z czynności odbiorowych będzie spisany protokół zawierający wszelkie ustalenia dokonane w toku odbioru (określające stan techniczny pojazdu, ewentualne usterki, i deklarowany przez Wykonawcę termin ich usunięcia). Protokół podpiszą przedstawiciele obu Stron.</w:t>
      </w:r>
    </w:p>
    <w:p w14:paraId="4C9699DD" w14:textId="26961830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6</w:t>
      </w:r>
      <w:r w:rsidR="00A77411" w:rsidRPr="002B598D">
        <w:rPr>
          <w:color w:val="000000" w:themeColor="text1"/>
        </w:rPr>
        <w:t>. Przedmiot umowy zostanie wydany Zamawiającemu z pełnym zbiornikiem paliwa i płynami eksploatacyjnymi.</w:t>
      </w:r>
    </w:p>
    <w:p w14:paraId="4899851B" w14:textId="6B1CF44B" w:rsidR="00A77411" w:rsidRPr="002B598D" w:rsidRDefault="00174CF9" w:rsidP="00A77411">
      <w:pPr>
        <w:jc w:val="both"/>
        <w:rPr>
          <w:color w:val="000000" w:themeColor="text1"/>
        </w:rPr>
      </w:pPr>
      <w:r w:rsidRPr="002B598D">
        <w:rPr>
          <w:color w:val="000000" w:themeColor="text1"/>
        </w:rPr>
        <w:t>7</w:t>
      </w:r>
      <w:r w:rsidR="00A77411" w:rsidRPr="002B598D">
        <w:rPr>
          <w:color w:val="000000" w:themeColor="text1"/>
        </w:rPr>
        <w:t>. Z chwilą wydania przedmiotu umowy Zamawiającemu, przechodzą na niego wszelkie korzyści i obciążenia związane z pojazdem, jak również ryzyko przypadkowej utraty lub uszkodzenia pojazdu.</w:t>
      </w:r>
    </w:p>
    <w:p w14:paraId="73E1EACE" w14:textId="77777777" w:rsidR="00174CF9" w:rsidRPr="002B598D" w:rsidRDefault="00174CF9" w:rsidP="00174CF9">
      <w:pPr>
        <w:widowControl w:val="0"/>
        <w:autoSpaceDE w:val="0"/>
        <w:jc w:val="both"/>
        <w:rPr>
          <w:color w:val="000000" w:themeColor="text1"/>
        </w:rPr>
      </w:pPr>
      <w:r w:rsidRPr="002B598D">
        <w:rPr>
          <w:color w:val="000000" w:themeColor="text1"/>
        </w:rPr>
        <w:t xml:space="preserve">8. </w:t>
      </w:r>
      <w:r w:rsidRPr="002B598D">
        <w:rPr>
          <w:b/>
          <w:color w:val="000000" w:themeColor="text1"/>
        </w:rPr>
        <w:t>Datę dokonania odbioru końcowego zadania uznaje się za dzień wykonania zamówienia.</w:t>
      </w:r>
    </w:p>
    <w:p w14:paraId="5F270827" w14:textId="77777777" w:rsidR="00A77411" w:rsidRPr="002B598D" w:rsidRDefault="00A77411" w:rsidP="00A77411">
      <w:pPr>
        <w:autoSpaceDE w:val="0"/>
        <w:spacing w:line="100" w:lineRule="atLeast"/>
        <w:jc w:val="both"/>
        <w:rPr>
          <w:rFonts w:eastAsia="TimesNewRomanPSMT"/>
          <w:bCs/>
          <w:color w:val="000000" w:themeColor="text1"/>
        </w:rPr>
      </w:pPr>
    </w:p>
    <w:p w14:paraId="7770B0A2" w14:textId="138DF277" w:rsidR="00A77411" w:rsidRPr="002B598D" w:rsidRDefault="00A77411" w:rsidP="00A77411">
      <w:pPr>
        <w:jc w:val="center"/>
        <w:rPr>
          <w:b/>
          <w:color w:val="000000" w:themeColor="text1"/>
        </w:rPr>
      </w:pPr>
      <w:r w:rsidRPr="002B598D">
        <w:rPr>
          <w:b/>
          <w:color w:val="000000" w:themeColor="text1"/>
        </w:rPr>
        <w:t>§ 7</w:t>
      </w:r>
    </w:p>
    <w:p w14:paraId="39352958" w14:textId="77777777" w:rsidR="00A77411" w:rsidRPr="002B598D" w:rsidRDefault="00A77411" w:rsidP="00A77411">
      <w:pPr>
        <w:jc w:val="center"/>
        <w:rPr>
          <w:color w:val="000000" w:themeColor="text1"/>
        </w:rPr>
      </w:pPr>
      <w:r w:rsidRPr="002B598D">
        <w:rPr>
          <w:b/>
          <w:color w:val="000000" w:themeColor="text1"/>
        </w:rPr>
        <w:t>Porozumiewanie się Stron</w:t>
      </w:r>
    </w:p>
    <w:p w14:paraId="477FDD6D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1. Strony w sprawach dotyczących realizacji Przedmiotu umowy porozumiewać się będą pisemnie, telefonicznie, pocztą elektroniczną. Zamawiający może w uzasadnionych przypadkach komunikować się z Wykonawcami za pomocą poczty elektronicznej ug@goworowo.pl, adresu e-Doręczeń: AE:PL-32492-44691-GIJED-31. Maksymalny rozmiar przesyłanych plików zgodny z aktualnymi ograniczeniami e-Doręczeń.</w:t>
      </w:r>
    </w:p>
    <w:p w14:paraId="0F5E6AE1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2. Dane kontaktowe stron:</w:t>
      </w:r>
    </w:p>
    <w:p w14:paraId="3436E9C5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</w:p>
    <w:p w14:paraId="39B2EE9A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b/>
          <w:color w:val="000000" w:themeColor="text1"/>
          <w:lang w:eastAsia="pl-PL"/>
        </w:rPr>
      </w:pPr>
      <w:r w:rsidRPr="002B598D">
        <w:rPr>
          <w:b/>
          <w:color w:val="000000" w:themeColor="text1"/>
          <w:lang w:eastAsia="pl-PL"/>
        </w:rPr>
        <w:t>Zamawiający:</w:t>
      </w:r>
    </w:p>
    <w:p w14:paraId="20786117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Osoba do kontaktu: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Marek Radecki</w:t>
      </w:r>
    </w:p>
    <w:p w14:paraId="45316C59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ind w:left="3540" w:hanging="3540"/>
        <w:jc w:val="both"/>
        <w:rPr>
          <w:color w:val="000000" w:themeColor="text1"/>
          <w:lang w:eastAsia="pl-PL"/>
        </w:rPr>
      </w:pPr>
      <w:proofErr w:type="gramStart"/>
      <w:r w:rsidRPr="002B598D">
        <w:rPr>
          <w:color w:val="000000" w:themeColor="text1"/>
          <w:lang w:eastAsia="pl-PL"/>
        </w:rPr>
        <w:t xml:space="preserve">Adres:   </w:t>
      </w:r>
      <w:proofErr w:type="gramEnd"/>
      <w:r w:rsidRPr="002B598D">
        <w:rPr>
          <w:color w:val="000000" w:themeColor="text1"/>
          <w:lang w:eastAsia="pl-PL"/>
        </w:rPr>
        <w:t xml:space="preserve">                                 Urząd Gminy Goworowo, ul. Ostrołęcka 21, 07-440 Goworowo</w:t>
      </w:r>
    </w:p>
    <w:p w14:paraId="141666A1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Telefon: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29 769 37 21</w:t>
      </w:r>
    </w:p>
    <w:p w14:paraId="3A6BEF3A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val="en-US" w:eastAsia="pl-PL"/>
        </w:rPr>
      </w:pPr>
      <w:r w:rsidRPr="002B598D">
        <w:rPr>
          <w:color w:val="000000" w:themeColor="text1"/>
          <w:lang w:eastAsia="pl-PL"/>
        </w:rPr>
        <w:t>e-mail: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val="en-US" w:eastAsia="pl-PL"/>
        </w:rPr>
        <w:t>m.radecki@goworowo.pl</w:t>
      </w:r>
    </w:p>
    <w:p w14:paraId="59C55B83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</w:p>
    <w:p w14:paraId="03548975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b/>
          <w:color w:val="000000" w:themeColor="text1"/>
          <w:lang w:eastAsia="pl-PL"/>
        </w:rPr>
      </w:pPr>
      <w:r w:rsidRPr="002B598D">
        <w:rPr>
          <w:b/>
          <w:color w:val="000000" w:themeColor="text1"/>
          <w:lang w:eastAsia="pl-PL"/>
        </w:rPr>
        <w:t>Wykonawca:</w:t>
      </w:r>
    </w:p>
    <w:p w14:paraId="5D2A1150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Osoba do kontaktu: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……………………………</w:t>
      </w:r>
    </w:p>
    <w:p w14:paraId="31E712AA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Adres: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……………………………</w:t>
      </w:r>
    </w:p>
    <w:p w14:paraId="08C3E41F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Telefon: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……………………………</w:t>
      </w:r>
    </w:p>
    <w:p w14:paraId="5E131D00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e-mail</w:t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</w:r>
      <w:r w:rsidRPr="002B598D">
        <w:rPr>
          <w:color w:val="000000" w:themeColor="text1"/>
          <w:lang w:eastAsia="pl-PL"/>
        </w:rPr>
        <w:tab/>
        <w:t>……………………………</w:t>
      </w:r>
    </w:p>
    <w:p w14:paraId="1E4C7B7E" w14:textId="77777777" w:rsidR="00A77411" w:rsidRPr="002B598D" w:rsidRDefault="00A77411" w:rsidP="00A77411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pl-PL"/>
        </w:rPr>
      </w:pPr>
      <w:r w:rsidRPr="002B598D">
        <w:rPr>
          <w:color w:val="000000" w:themeColor="text1"/>
          <w:lang w:eastAsia="pl-PL"/>
        </w:rPr>
        <w:t>3. Zmiana danych wskazanych powyżej w ust. 2 nie stanowi zmiany Umowy i wymaga jedynie pisemnego powiadomienia drugiej strony.</w:t>
      </w:r>
    </w:p>
    <w:p w14:paraId="457762E2" w14:textId="77777777" w:rsidR="00A77411" w:rsidRDefault="00A77411" w:rsidP="00A77411">
      <w:pPr>
        <w:rPr>
          <w:b/>
          <w:color w:val="000000" w:themeColor="text1"/>
        </w:rPr>
      </w:pPr>
    </w:p>
    <w:p w14:paraId="4E0C0862" w14:textId="77777777" w:rsidR="00880D38" w:rsidRDefault="00880D38" w:rsidP="00A77411">
      <w:pPr>
        <w:rPr>
          <w:b/>
          <w:color w:val="000000" w:themeColor="text1"/>
        </w:rPr>
      </w:pPr>
    </w:p>
    <w:p w14:paraId="2B7E5158" w14:textId="77777777" w:rsidR="00880D38" w:rsidRPr="002B598D" w:rsidRDefault="00880D38" w:rsidP="00A77411">
      <w:pPr>
        <w:rPr>
          <w:b/>
          <w:color w:val="000000" w:themeColor="text1"/>
        </w:rPr>
      </w:pPr>
    </w:p>
    <w:p w14:paraId="0706B8B4" w14:textId="35692EF0" w:rsidR="00A77411" w:rsidRPr="002B598D" w:rsidRDefault="00A77411" w:rsidP="00A77411">
      <w:pPr>
        <w:spacing w:line="100" w:lineRule="atLeast"/>
        <w:jc w:val="center"/>
        <w:rPr>
          <w:b/>
          <w:bCs/>
          <w:color w:val="000000" w:themeColor="text1"/>
        </w:rPr>
      </w:pPr>
      <w:r w:rsidRPr="002B598D">
        <w:rPr>
          <w:b/>
          <w:bCs/>
          <w:color w:val="000000" w:themeColor="text1"/>
        </w:rPr>
        <w:lastRenderedPageBreak/>
        <w:t>§ 8</w:t>
      </w:r>
    </w:p>
    <w:p w14:paraId="27E87788" w14:textId="285718EE" w:rsidR="00A77411" w:rsidRPr="002B598D" w:rsidRDefault="00174CF9" w:rsidP="00A77411">
      <w:pPr>
        <w:spacing w:line="100" w:lineRule="atLeast"/>
        <w:jc w:val="center"/>
        <w:rPr>
          <w:b/>
          <w:bCs/>
          <w:color w:val="000000" w:themeColor="text1"/>
        </w:rPr>
      </w:pPr>
      <w:r w:rsidRPr="002B598D">
        <w:rPr>
          <w:b/>
          <w:bCs/>
          <w:color w:val="000000" w:themeColor="text1"/>
        </w:rPr>
        <w:t>R</w:t>
      </w:r>
      <w:r w:rsidR="00A77411" w:rsidRPr="002B598D">
        <w:rPr>
          <w:b/>
          <w:bCs/>
          <w:color w:val="000000" w:themeColor="text1"/>
        </w:rPr>
        <w:t>ękojmia</w:t>
      </w:r>
    </w:p>
    <w:p w14:paraId="0D90087F" w14:textId="3236324E" w:rsidR="00174CF9" w:rsidRPr="002B598D" w:rsidRDefault="00174CF9" w:rsidP="00174CF9">
      <w:pPr>
        <w:spacing w:line="100" w:lineRule="atLeast"/>
        <w:jc w:val="both"/>
        <w:rPr>
          <w:rFonts w:eastAsia="TimesNewRomanPSMT"/>
          <w:color w:val="000000" w:themeColor="text1"/>
        </w:rPr>
      </w:pPr>
      <w:r w:rsidRPr="002B598D">
        <w:rPr>
          <w:color w:val="000000" w:themeColor="text1"/>
        </w:rPr>
        <w:t>Wykonawca jest odpowiedzialny za przedmiot dostawy na podstawie zasad rękojmi, określonych w Kodeksie cywilnym.</w:t>
      </w:r>
    </w:p>
    <w:p w14:paraId="0EB21AC8" w14:textId="77777777" w:rsidR="007448F6" w:rsidRPr="002B598D" w:rsidRDefault="007448F6">
      <w:pPr>
        <w:jc w:val="both"/>
        <w:rPr>
          <w:color w:val="000000" w:themeColor="text1"/>
        </w:rPr>
      </w:pPr>
    </w:p>
    <w:p w14:paraId="649A6CAA" w14:textId="3925A53E" w:rsidR="005F6D28" w:rsidRPr="007F0F57" w:rsidRDefault="005F6D28" w:rsidP="005F6D28">
      <w:pPr>
        <w:jc w:val="center"/>
        <w:rPr>
          <w:b/>
        </w:rPr>
      </w:pPr>
      <w:r w:rsidRPr="007F0F57">
        <w:rPr>
          <w:b/>
        </w:rPr>
        <w:t xml:space="preserve">§ </w:t>
      </w:r>
      <w:r w:rsidR="00BF6BFB" w:rsidRPr="007F0F57">
        <w:rPr>
          <w:b/>
        </w:rPr>
        <w:t>9</w:t>
      </w:r>
    </w:p>
    <w:p w14:paraId="1347AD7F" w14:textId="77777777" w:rsidR="005F6D28" w:rsidRPr="007F0F57" w:rsidRDefault="005F6D28" w:rsidP="005F6D28">
      <w:pPr>
        <w:jc w:val="center"/>
        <w:rPr>
          <w:rFonts w:eastAsia="TimesNewRomanPSMT"/>
        </w:rPr>
      </w:pPr>
      <w:r w:rsidRPr="007F0F57">
        <w:rPr>
          <w:b/>
        </w:rPr>
        <w:t>Kary umowne</w:t>
      </w:r>
    </w:p>
    <w:p w14:paraId="3FD79EA7" w14:textId="77777777" w:rsidR="005F6D28" w:rsidRPr="009951B1" w:rsidRDefault="005F6D28" w:rsidP="005F6D28">
      <w:pPr>
        <w:pStyle w:val="Standard"/>
        <w:spacing w:line="100" w:lineRule="atLeast"/>
        <w:jc w:val="both"/>
        <w:rPr>
          <w:rFonts w:eastAsia="TimesNewRomanPSMT"/>
          <w:color w:val="000000" w:themeColor="text1"/>
        </w:rPr>
      </w:pPr>
      <w:r w:rsidRPr="009951B1">
        <w:rPr>
          <w:rFonts w:eastAsia="TimesNewRomanPSMT"/>
          <w:color w:val="000000" w:themeColor="text1"/>
        </w:rPr>
        <w:t>1. Wykonawca zapłaci Zamawiającemu kary umowne:</w:t>
      </w:r>
    </w:p>
    <w:p w14:paraId="4DEE4B60" w14:textId="64899553" w:rsidR="005F6D28" w:rsidRPr="009951B1" w:rsidRDefault="005F6D28" w:rsidP="005F6D28">
      <w:pPr>
        <w:pStyle w:val="Standard"/>
        <w:spacing w:line="100" w:lineRule="atLeast"/>
        <w:jc w:val="both"/>
        <w:rPr>
          <w:rFonts w:eastAsia="TimesNewRomanPSMT"/>
          <w:color w:val="000000" w:themeColor="text1"/>
        </w:rPr>
      </w:pPr>
      <w:r w:rsidRPr="009951B1">
        <w:rPr>
          <w:rFonts w:eastAsia="TimesNewRomanPSMT"/>
          <w:color w:val="000000" w:themeColor="text1"/>
        </w:rPr>
        <w:t xml:space="preserve">1) za przekroczenie terminu wykonania przedmiotu umowy – w wysokości </w:t>
      </w:r>
      <w:r w:rsidRPr="009951B1">
        <w:rPr>
          <w:rFonts w:eastAsia="TimesNewRomanPS-BoldMT"/>
          <w:b/>
          <w:bCs/>
          <w:color w:val="000000" w:themeColor="text1"/>
        </w:rPr>
        <w:t>0,</w:t>
      </w:r>
      <w:r w:rsidR="009951B1" w:rsidRPr="009951B1">
        <w:rPr>
          <w:rFonts w:eastAsia="TimesNewRomanPS-BoldMT"/>
          <w:b/>
          <w:bCs/>
          <w:color w:val="000000" w:themeColor="text1"/>
        </w:rPr>
        <w:t>2</w:t>
      </w:r>
      <w:r w:rsidRPr="009951B1">
        <w:rPr>
          <w:rFonts w:eastAsia="TimesNewRomanPS-BoldMT"/>
          <w:b/>
          <w:bCs/>
          <w:color w:val="000000" w:themeColor="text1"/>
        </w:rPr>
        <w:t xml:space="preserve">% </w:t>
      </w:r>
      <w:r w:rsidRPr="009951B1">
        <w:rPr>
          <w:rFonts w:eastAsia="TimesNewRomanPSMT"/>
          <w:color w:val="000000" w:themeColor="text1"/>
        </w:rPr>
        <w:t xml:space="preserve">wynagrodzenia umownego brutto, o którym </w:t>
      </w:r>
      <w:r w:rsidRPr="009951B1">
        <w:rPr>
          <w:color w:val="000000" w:themeColor="text1"/>
        </w:rPr>
        <w:t>mowa w § 3 ust. 1 umowy,</w:t>
      </w:r>
      <w:r w:rsidRPr="009951B1">
        <w:rPr>
          <w:rFonts w:eastAsia="TimesNewRomanPSMT"/>
          <w:color w:val="000000" w:themeColor="text1"/>
        </w:rPr>
        <w:t xml:space="preserve"> za każdy dzień zwłoki,</w:t>
      </w:r>
    </w:p>
    <w:p w14:paraId="49CE927E" w14:textId="647B6A35" w:rsidR="005F6D28" w:rsidRPr="009951B1" w:rsidRDefault="005F6D28" w:rsidP="005F6D28">
      <w:pPr>
        <w:pStyle w:val="Standard"/>
        <w:jc w:val="both"/>
        <w:rPr>
          <w:rFonts w:eastAsia="TimesNewRomanPSMT"/>
          <w:color w:val="000000" w:themeColor="text1"/>
        </w:rPr>
      </w:pPr>
      <w:r w:rsidRPr="009951B1">
        <w:rPr>
          <w:rFonts w:eastAsia="TimesNewRomanPSMT"/>
          <w:color w:val="000000" w:themeColor="text1"/>
        </w:rPr>
        <w:t xml:space="preserve">2) za zwłokę w realizowaniu obowiązków serwisowych oraz wynikających z gwarancji i rękojmi, o których mowa w § </w:t>
      </w:r>
      <w:r w:rsidR="00BE7287" w:rsidRPr="009951B1">
        <w:rPr>
          <w:rFonts w:eastAsia="TimesNewRomanPSMT"/>
          <w:color w:val="000000" w:themeColor="text1"/>
        </w:rPr>
        <w:t>8</w:t>
      </w:r>
      <w:r w:rsidRPr="009951B1">
        <w:rPr>
          <w:rFonts w:eastAsia="TimesNewRomanPSMT"/>
          <w:color w:val="000000" w:themeColor="text1"/>
        </w:rPr>
        <w:t xml:space="preserve"> – w wysokości 0,</w:t>
      </w:r>
      <w:r w:rsidR="009951B1" w:rsidRPr="009951B1">
        <w:rPr>
          <w:rFonts w:eastAsia="TimesNewRomanPSMT"/>
          <w:color w:val="000000" w:themeColor="text1"/>
        </w:rPr>
        <w:t>2</w:t>
      </w:r>
      <w:r w:rsidRPr="009951B1">
        <w:rPr>
          <w:rFonts w:eastAsia="TimesNewRomanPSMT"/>
          <w:color w:val="000000" w:themeColor="text1"/>
        </w:rPr>
        <w:t>% wynagrodzenia umownego brutto, o którym mowa w § 3 ust. 1 umowy, za każdy dzień zwłoki, licząc od następnego dnia po terminie wyznaczonym na usunięcie wad,</w:t>
      </w:r>
    </w:p>
    <w:p w14:paraId="14D6C5D7" w14:textId="236C1AEA" w:rsidR="005F6D28" w:rsidRPr="009951B1" w:rsidRDefault="005F6D28" w:rsidP="005F6D28">
      <w:pPr>
        <w:pStyle w:val="Standard"/>
        <w:jc w:val="both"/>
        <w:rPr>
          <w:rFonts w:eastAsia="TimesNewRomanPSMT"/>
          <w:color w:val="000000" w:themeColor="text1"/>
        </w:rPr>
      </w:pPr>
      <w:r w:rsidRPr="009951B1">
        <w:rPr>
          <w:rFonts w:eastAsia="TimesNewRomanPSMT"/>
          <w:color w:val="000000" w:themeColor="text1"/>
        </w:rPr>
        <w:t xml:space="preserve">3) za odstąpienie od umowy z przyczyn leżących po stronie Wykonawcy – w wysokości </w:t>
      </w:r>
      <w:r w:rsidR="009951B1" w:rsidRPr="009951B1">
        <w:rPr>
          <w:rFonts w:eastAsia="TimesNewRomanPSMT"/>
          <w:b/>
          <w:bCs/>
          <w:color w:val="000000" w:themeColor="text1"/>
        </w:rPr>
        <w:t>1</w:t>
      </w:r>
      <w:r w:rsidRPr="009951B1">
        <w:rPr>
          <w:rFonts w:eastAsia="TimesNewRomanPSMT"/>
          <w:b/>
          <w:bCs/>
          <w:color w:val="000000" w:themeColor="text1"/>
        </w:rPr>
        <w:t>0%</w:t>
      </w:r>
      <w:r w:rsidRPr="009951B1">
        <w:rPr>
          <w:rFonts w:eastAsia="TimesNewRomanPSMT"/>
          <w:color w:val="000000" w:themeColor="text1"/>
        </w:rPr>
        <w:t xml:space="preserve"> wartości zamówienia, o której mowa w § 3 ust. 1,</w:t>
      </w:r>
      <w:r w:rsidR="00234851" w:rsidRPr="009951B1">
        <w:rPr>
          <w:rFonts w:eastAsia="TimesNewRomanPSMT"/>
          <w:color w:val="000000" w:themeColor="text1"/>
        </w:rPr>
        <w:t xml:space="preserve"> z zastrzeżeniem postanowień § 9 </w:t>
      </w:r>
      <w:r w:rsidRPr="009951B1">
        <w:rPr>
          <w:rFonts w:eastAsia="TimesNewRomanPSMT"/>
          <w:color w:val="000000" w:themeColor="text1"/>
        </w:rPr>
        <w:t>ust. 1 pkt 5 niniejszej umowy,</w:t>
      </w:r>
    </w:p>
    <w:p w14:paraId="0E708953" w14:textId="042E02E7" w:rsidR="005F6D28" w:rsidRPr="009951B1" w:rsidRDefault="005F6D28" w:rsidP="005F6D28">
      <w:pPr>
        <w:pStyle w:val="Standard"/>
        <w:spacing w:line="100" w:lineRule="atLeast"/>
        <w:jc w:val="both"/>
        <w:rPr>
          <w:color w:val="000000" w:themeColor="text1"/>
        </w:rPr>
      </w:pPr>
      <w:r w:rsidRPr="009951B1">
        <w:rPr>
          <w:rFonts w:eastAsia="TimesNewRomanPSMT"/>
          <w:color w:val="000000" w:themeColor="text1"/>
        </w:rPr>
        <w:t>2. Zamawiający zapłaci Wykonawcy karę umowną z tytułu odstąpienia od umowy z przyczyn leżących po stronie Zamawiającego</w:t>
      </w:r>
      <w:r w:rsidRPr="009951B1">
        <w:rPr>
          <w:color w:val="000000" w:themeColor="text1"/>
        </w:rPr>
        <w:t xml:space="preserve"> –</w:t>
      </w:r>
      <w:r w:rsidRPr="009951B1">
        <w:rPr>
          <w:rFonts w:eastAsia="TimesNewRomanPSMT"/>
          <w:color w:val="000000" w:themeColor="text1"/>
        </w:rPr>
        <w:t xml:space="preserve"> w wysokości </w:t>
      </w:r>
      <w:r w:rsidR="00A34EC5" w:rsidRPr="009951B1">
        <w:rPr>
          <w:rFonts w:eastAsia="TimesNewRomanPS-BoldMT"/>
          <w:b/>
          <w:bCs/>
          <w:color w:val="000000" w:themeColor="text1"/>
        </w:rPr>
        <w:t>1</w:t>
      </w:r>
      <w:r w:rsidRPr="009951B1">
        <w:rPr>
          <w:rFonts w:eastAsia="TimesNewRomanPS-BoldMT"/>
          <w:b/>
          <w:bCs/>
          <w:color w:val="000000" w:themeColor="text1"/>
        </w:rPr>
        <w:t xml:space="preserve">0 </w:t>
      </w:r>
      <w:r w:rsidRPr="009951B1">
        <w:rPr>
          <w:rFonts w:eastAsia="TimesNewRomanPS-BoldItalicMT"/>
          <w:b/>
          <w:bCs/>
          <w:iCs/>
          <w:color w:val="000000" w:themeColor="text1"/>
        </w:rPr>
        <w:t>%</w:t>
      </w:r>
      <w:r w:rsidRPr="009951B1">
        <w:rPr>
          <w:rFonts w:eastAsia="TimesNewRomanPS-BoldItalicMT"/>
          <w:bCs/>
          <w:iCs/>
          <w:color w:val="000000" w:themeColor="text1"/>
        </w:rPr>
        <w:t xml:space="preserve"> wartości zamówienia</w:t>
      </w:r>
      <w:r w:rsidRPr="009951B1">
        <w:rPr>
          <w:rFonts w:eastAsia="TimesNewRomanPSMT"/>
          <w:color w:val="000000" w:themeColor="text1"/>
        </w:rPr>
        <w:t xml:space="preserve">, o której mowa w </w:t>
      </w:r>
      <w:r w:rsidRPr="009951B1">
        <w:rPr>
          <w:color w:val="000000" w:themeColor="text1"/>
        </w:rPr>
        <w:t xml:space="preserve">§ </w:t>
      </w:r>
      <w:r w:rsidRPr="009951B1">
        <w:rPr>
          <w:rFonts w:eastAsia="TimesNewRomanPSMT"/>
          <w:color w:val="000000" w:themeColor="text1"/>
        </w:rPr>
        <w:t xml:space="preserve">3 ust. 1. </w:t>
      </w:r>
    </w:p>
    <w:p w14:paraId="0E50DBD2" w14:textId="77777777" w:rsidR="005F6D28" w:rsidRPr="009951B1" w:rsidRDefault="005F6D28" w:rsidP="005F6D28">
      <w:pPr>
        <w:pStyle w:val="Standard"/>
        <w:spacing w:line="100" w:lineRule="atLeast"/>
        <w:jc w:val="both"/>
        <w:rPr>
          <w:color w:val="000000" w:themeColor="text1"/>
        </w:rPr>
      </w:pPr>
      <w:r w:rsidRPr="009951B1">
        <w:rPr>
          <w:rFonts w:eastAsia="TimesNewRomanPSMT"/>
          <w:color w:val="000000" w:themeColor="text1"/>
        </w:rPr>
        <w:t>3. Termin zapłaty kary umownej wynosi 14 dni od dnia zaistnienia okoliczności, o których mowa w ust. 1.</w:t>
      </w:r>
    </w:p>
    <w:p w14:paraId="4F0DB046" w14:textId="77777777" w:rsidR="005F6D28" w:rsidRPr="009951B1" w:rsidRDefault="005F6D28" w:rsidP="005F6D28">
      <w:pPr>
        <w:pStyle w:val="Standard"/>
        <w:spacing w:line="100" w:lineRule="atLeast"/>
        <w:jc w:val="both"/>
        <w:rPr>
          <w:color w:val="000000" w:themeColor="text1"/>
        </w:rPr>
      </w:pPr>
      <w:r w:rsidRPr="009951B1">
        <w:rPr>
          <w:rFonts w:eastAsia="TimesNewRomanPSMT"/>
          <w:color w:val="000000" w:themeColor="text1"/>
        </w:rPr>
        <w:t>4. Zamawiający zastrzega sobie prawo do odszkodowania uzupełniającego, przenoszącego wysokość kar umownych do wysokości rzeczywiście poniesionej szkody i utraconych korzyści, w szczególności w przypadku utraty dofinansowania w wyniku niezrealizowania w pełnym zakresie i terminie przedmiotu umowy przez Wykonawcę.</w:t>
      </w:r>
    </w:p>
    <w:p w14:paraId="5B3054FB" w14:textId="77777777" w:rsidR="005F6D28" w:rsidRPr="009951B1" w:rsidRDefault="005F6D28" w:rsidP="005F6D28">
      <w:pPr>
        <w:pStyle w:val="Standard"/>
        <w:spacing w:line="100" w:lineRule="atLeast"/>
        <w:jc w:val="both"/>
        <w:rPr>
          <w:color w:val="000000" w:themeColor="text1"/>
        </w:rPr>
      </w:pPr>
      <w:r w:rsidRPr="009951B1">
        <w:rPr>
          <w:rFonts w:eastAsia="TimesNewRomanPSMT"/>
          <w:color w:val="000000" w:themeColor="text1"/>
        </w:rPr>
        <w:t>5. Strony ustalają, że Zamawiający wierzytelność z tytułu naliczonych kar umownych może zaspokoić w pierwszej kolejności przez potrącenie z wynagrodzenia umownego Wykonawcy.</w:t>
      </w:r>
    </w:p>
    <w:p w14:paraId="6838FC12" w14:textId="77777777" w:rsidR="005F6D28" w:rsidRPr="009951B1" w:rsidRDefault="005F6D28" w:rsidP="005F6D28">
      <w:pPr>
        <w:pStyle w:val="Standard"/>
        <w:spacing w:line="100" w:lineRule="atLeast"/>
        <w:jc w:val="both"/>
        <w:rPr>
          <w:color w:val="000000" w:themeColor="text1"/>
          <w:kern w:val="1"/>
        </w:rPr>
      </w:pPr>
      <w:r w:rsidRPr="009951B1">
        <w:rPr>
          <w:rFonts w:eastAsia="TimesNewRomanPSMT"/>
          <w:color w:val="000000" w:themeColor="text1"/>
        </w:rPr>
        <w:t>6. Wykonawca ponosi odpowiedzialność z tytułu szkody wyrządzonej osobie trzeciej w trakcie realizacji zamówienia.</w:t>
      </w:r>
    </w:p>
    <w:p w14:paraId="6D2B250A" w14:textId="19C06C68" w:rsidR="005F6D28" w:rsidRPr="009951B1" w:rsidRDefault="005F6D28" w:rsidP="005F6D28">
      <w:pPr>
        <w:jc w:val="both"/>
        <w:rPr>
          <w:rFonts w:eastAsia="TimesNewRomanPSMT"/>
          <w:color w:val="000000" w:themeColor="text1"/>
        </w:rPr>
      </w:pPr>
      <w:r w:rsidRPr="009951B1">
        <w:rPr>
          <w:color w:val="000000" w:themeColor="text1"/>
        </w:rPr>
        <w:t xml:space="preserve">7. Maksymalna </w:t>
      </w:r>
      <w:r w:rsidR="003B7BE4" w:rsidRPr="009951B1">
        <w:rPr>
          <w:color w:val="000000" w:themeColor="text1"/>
        </w:rPr>
        <w:t xml:space="preserve">łączna </w:t>
      </w:r>
      <w:r w:rsidRPr="009951B1">
        <w:rPr>
          <w:color w:val="000000" w:themeColor="text1"/>
        </w:rPr>
        <w:t xml:space="preserve">wysokość kar umownych, jakich Zamawiający może żądać od Wykonawcy ze wszystkich tytułów określonych w niniejszej umowie, </w:t>
      </w:r>
      <w:r w:rsidR="003B7BE4" w:rsidRPr="009951B1">
        <w:rPr>
          <w:color w:val="000000" w:themeColor="text1"/>
        </w:rPr>
        <w:t>nie może przekroczyć</w:t>
      </w:r>
      <w:r w:rsidRPr="009951B1">
        <w:rPr>
          <w:color w:val="000000" w:themeColor="text1"/>
        </w:rPr>
        <w:t xml:space="preserve"> </w:t>
      </w:r>
      <w:r w:rsidR="009951B1" w:rsidRPr="009951B1">
        <w:rPr>
          <w:color w:val="000000" w:themeColor="text1"/>
        </w:rPr>
        <w:t>1</w:t>
      </w:r>
      <w:r w:rsidRPr="009951B1">
        <w:rPr>
          <w:color w:val="000000" w:themeColor="text1"/>
        </w:rPr>
        <w:t>0%</w:t>
      </w:r>
      <w:r w:rsidRPr="009951B1">
        <w:rPr>
          <w:rFonts w:eastAsia="TimesNewRomanPSMT"/>
          <w:color w:val="000000" w:themeColor="text1"/>
        </w:rPr>
        <w:t xml:space="preserve"> wartości zamówienia, o której mowa w </w:t>
      </w:r>
      <w:r w:rsidRPr="009951B1">
        <w:rPr>
          <w:color w:val="000000" w:themeColor="text1"/>
        </w:rPr>
        <w:t xml:space="preserve">§ </w:t>
      </w:r>
      <w:r w:rsidRPr="009951B1">
        <w:rPr>
          <w:rFonts w:eastAsia="TimesNewRomanPSMT"/>
          <w:color w:val="000000" w:themeColor="text1"/>
        </w:rPr>
        <w:t>3 ust. 1.</w:t>
      </w:r>
    </w:p>
    <w:p w14:paraId="3192BBA9" w14:textId="77777777" w:rsidR="00253F5F" w:rsidRPr="007F0F57" w:rsidRDefault="00253F5F" w:rsidP="005F6D28">
      <w:pPr>
        <w:jc w:val="both"/>
        <w:rPr>
          <w:rFonts w:eastAsia="TimesNewRomanPSMT"/>
        </w:rPr>
      </w:pPr>
    </w:p>
    <w:p w14:paraId="2B38DD0E" w14:textId="6677DD91" w:rsidR="007448F6" w:rsidRPr="007F0F57" w:rsidRDefault="007448F6">
      <w:pPr>
        <w:jc w:val="center"/>
        <w:rPr>
          <w:b/>
        </w:rPr>
      </w:pPr>
      <w:bookmarkStart w:id="1" w:name="8"/>
      <w:bookmarkEnd w:id="1"/>
      <w:r w:rsidRPr="007F0F57">
        <w:rPr>
          <w:b/>
        </w:rPr>
        <w:t xml:space="preserve">§ </w:t>
      </w:r>
      <w:r w:rsidR="00253F5F" w:rsidRPr="007F0F57">
        <w:rPr>
          <w:b/>
        </w:rPr>
        <w:t>1</w:t>
      </w:r>
      <w:r w:rsidR="00BF6BFB" w:rsidRPr="007F0F57">
        <w:rPr>
          <w:b/>
        </w:rPr>
        <w:t>0</w:t>
      </w:r>
    </w:p>
    <w:p w14:paraId="3F8535A2" w14:textId="77777777" w:rsidR="007448F6" w:rsidRPr="007F0F57" w:rsidRDefault="007448F6">
      <w:pPr>
        <w:jc w:val="center"/>
        <w:rPr>
          <w:rFonts w:eastAsia="TimesNewRomanPSMT"/>
        </w:rPr>
      </w:pPr>
      <w:r w:rsidRPr="007F0F57">
        <w:rPr>
          <w:b/>
        </w:rPr>
        <w:t>Odstąpienie od umowy</w:t>
      </w:r>
    </w:p>
    <w:p w14:paraId="74674FA1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1. Zamawiającemu przysługuje prawo do odstąpienia od umowy, jeżeli:</w:t>
      </w:r>
    </w:p>
    <w:p w14:paraId="3A66D424" w14:textId="49AF16AE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 xml:space="preserve">1) Wykonawca nie rozpoczął realizacji przedmiotu umowy w terminie </w:t>
      </w:r>
      <w:r w:rsidR="00867E1A" w:rsidRPr="007F0F57">
        <w:rPr>
          <w:rFonts w:eastAsia="TimesNewRomanPSMT"/>
        </w:rPr>
        <w:t>15</w:t>
      </w:r>
      <w:r w:rsidRPr="007F0F57">
        <w:rPr>
          <w:rFonts w:eastAsia="TimesNewRomanPSMT"/>
        </w:rPr>
        <w:t xml:space="preserve"> dni od dnia zawarcia umowy,</w:t>
      </w:r>
    </w:p>
    <w:p w14:paraId="15E53E46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2) Wykonawca realizuje przedmiot umowy w sposób niezgodny z niniejszą umową, pomimo wcześniejszego wezwania Wykonawcy do zmiany sposobu wykonania,</w:t>
      </w:r>
    </w:p>
    <w:p w14:paraId="1692CB10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3) Wykonawca nie zrealizował przedmiotu umowy w przewidzianym umową terminie,</w:t>
      </w:r>
    </w:p>
    <w:p w14:paraId="1884F12B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4) w wyniku wszczętego przeciwko Wykonawcy postępowania egzekucyjnego nastąpi zajęcie majątku Wykonawcy lub jego znacznej części,</w:t>
      </w:r>
    </w:p>
    <w:p w14:paraId="3F24B59E" w14:textId="77777777" w:rsidR="00234851" w:rsidRPr="007F0F57" w:rsidRDefault="00234851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5) wystąpi istotna zmiana okoliczności powodująca, że wykonanie umowy nie leży w interesie publicznym, czego nie można było przewidzieć w chwili zawarcia umowy. W takim wypadku Wykonawcy nie przysługuje kara umowna.</w:t>
      </w:r>
    </w:p>
    <w:p w14:paraId="7E5854AC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2. Warunkiem odstąpienia przez Zamawiającego od umowy w przypadkach opisanych w ust. 1 pkt 1 – 3 jest uprzednie wezwanie Wykonawcy do wykonywania swoich obowiązków oraz wyznaczenie w tym celu dodatkowego 7 dniowego terminu.</w:t>
      </w:r>
    </w:p>
    <w:p w14:paraId="1DB5485E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3. Wykonawcy przysługuje prawo odstąpienia od umowy, jeżeli:</w:t>
      </w:r>
    </w:p>
    <w:p w14:paraId="4EA5F79E" w14:textId="77777777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>1) Zamawiający zawiadomi Wykonawcę, iż wobec zaistnienia uprzednio nieprzewidzianych okoliczności nie będzie mógł spełnić swoich zobowiązań umownych wobec Wykonawcy,</w:t>
      </w:r>
    </w:p>
    <w:p w14:paraId="50194E73" w14:textId="3EED912C" w:rsidR="00B33E16" w:rsidRPr="007F0F57" w:rsidRDefault="00B33E16" w:rsidP="00B33E16">
      <w:pPr>
        <w:pStyle w:val="Standard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lastRenderedPageBreak/>
        <w:t xml:space="preserve">2) z nieuzasadnionej przyczyny Zamawiający odmawia odbioru </w:t>
      </w:r>
      <w:r w:rsidR="00A34EC5" w:rsidRPr="007F0F57">
        <w:rPr>
          <w:rFonts w:eastAsia="TimesNewRomanPSMT"/>
        </w:rPr>
        <w:t xml:space="preserve">przedmiotu umowy </w:t>
      </w:r>
      <w:r w:rsidR="00A34EC5" w:rsidRPr="007F0F57">
        <w:rPr>
          <w:rFonts w:eastAsia="TimesNewRomanPSMT"/>
        </w:rPr>
        <w:br/>
      </w:r>
      <w:r w:rsidRPr="007F0F57">
        <w:rPr>
          <w:rFonts w:eastAsia="TimesNewRomanPSMT"/>
        </w:rPr>
        <w:t>i podpisania protokołu odbioru końcowego przedmiotu niniejszej umowy.</w:t>
      </w:r>
    </w:p>
    <w:p w14:paraId="75E37AC0" w14:textId="77777777" w:rsidR="00B33E16" w:rsidRPr="007F0F57" w:rsidRDefault="00B33E16" w:rsidP="00B33E16">
      <w:pPr>
        <w:pStyle w:val="Standard"/>
        <w:spacing w:line="100" w:lineRule="atLeast"/>
        <w:jc w:val="both"/>
      </w:pPr>
      <w:r w:rsidRPr="007F0F57">
        <w:rPr>
          <w:rFonts w:eastAsia="TimesNewRomanPSMT"/>
        </w:rPr>
        <w:t>4. Prawo odstąpienia, o którym mowa w ust. 1 i 3 przysługuje w terminie 30 dni od dnia dowiedzenia się o okolicznościach stanowiących przyczyny odstąpienia. Odstąpienie od umowy powinno nastąpić w formie pisemnej i musi zawierać uzasadnienie.</w:t>
      </w:r>
    </w:p>
    <w:p w14:paraId="32E903F3" w14:textId="77777777" w:rsidR="00B33E16" w:rsidRPr="007F0F57" w:rsidRDefault="00B33E16" w:rsidP="00B33E16">
      <w:pPr>
        <w:pStyle w:val="Standard"/>
        <w:jc w:val="both"/>
        <w:rPr>
          <w:rFonts w:eastAsia="TimesNewRomanPSMT"/>
        </w:rPr>
      </w:pPr>
      <w:r w:rsidRPr="007F0F57">
        <w:rPr>
          <w:rFonts w:eastAsia="TimesNewRomanPSMT"/>
        </w:rPr>
        <w:t>5. Wykonawca udziela rękojmi i gwarancji jakości w zakresie określonym w umowie, na część zobowiązania wykonaną przed odstąpieniem od umowy.</w:t>
      </w:r>
    </w:p>
    <w:p w14:paraId="30493FD8" w14:textId="77777777" w:rsidR="00864830" w:rsidRPr="007F0F57" w:rsidRDefault="00864830" w:rsidP="0058484B">
      <w:pPr>
        <w:autoSpaceDE w:val="0"/>
        <w:spacing w:line="100" w:lineRule="atLeast"/>
        <w:rPr>
          <w:rFonts w:eastAsia="TimesNewRomanPSMT"/>
          <w:b/>
          <w:bCs/>
        </w:rPr>
      </w:pPr>
    </w:p>
    <w:p w14:paraId="05230EA6" w14:textId="7230C195" w:rsidR="007448F6" w:rsidRPr="007F0F57" w:rsidRDefault="00810161">
      <w:pPr>
        <w:autoSpaceDE w:val="0"/>
        <w:spacing w:line="100" w:lineRule="atLeast"/>
        <w:jc w:val="center"/>
        <w:rPr>
          <w:rFonts w:eastAsia="TimesNewRomanPSMT"/>
          <w:b/>
          <w:bCs/>
        </w:rPr>
      </w:pPr>
      <w:r w:rsidRPr="007F0F57">
        <w:rPr>
          <w:rFonts w:eastAsia="TimesNewRomanPSMT"/>
          <w:b/>
          <w:bCs/>
        </w:rPr>
        <w:t xml:space="preserve">§ </w:t>
      </w:r>
      <w:r w:rsidR="00AC11DB" w:rsidRPr="007F0F57">
        <w:rPr>
          <w:rFonts w:eastAsia="TimesNewRomanPSMT"/>
          <w:b/>
          <w:bCs/>
        </w:rPr>
        <w:t>1</w:t>
      </w:r>
      <w:r w:rsidR="00BF6BFB" w:rsidRPr="007F0F57">
        <w:rPr>
          <w:rFonts w:eastAsia="TimesNewRomanPSMT"/>
          <w:b/>
          <w:bCs/>
        </w:rPr>
        <w:t>1</w:t>
      </w:r>
    </w:p>
    <w:p w14:paraId="2CF5AD3B" w14:textId="77777777" w:rsidR="007448F6" w:rsidRPr="007F0F57" w:rsidRDefault="007448F6">
      <w:pPr>
        <w:autoSpaceDE w:val="0"/>
        <w:spacing w:line="100" w:lineRule="atLeast"/>
        <w:jc w:val="center"/>
        <w:rPr>
          <w:bCs/>
        </w:rPr>
      </w:pPr>
      <w:r w:rsidRPr="007F0F57">
        <w:rPr>
          <w:rFonts w:eastAsia="TimesNewRomanPSMT"/>
          <w:b/>
          <w:bCs/>
        </w:rPr>
        <w:t>Zmiana umowy</w:t>
      </w:r>
    </w:p>
    <w:p w14:paraId="789FD756" w14:textId="77777777" w:rsidR="00387E2B" w:rsidRPr="007F0F57" w:rsidRDefault="00387E2B" w:rsidP="00387E2B">
      <w:pPr>
        <w:widowControl w:val="0"/>
        <w:jc w:val="both"/>
        <w:textAlignment w:val="baseline"/>
        <w:rPr>
          <w:bCs/>
        </w:rPr>
      </w:pPr>
      <w:r w:rsidRPr="007F0F57">
        <w:rPr>
          <w:bCs/>
        </w:rPr>
        <w:t>1. Zamawiający przewiduje możliwość dokonania zmian postanowień zawartej umowy w stosunku do treści oferty, na podstawie której dokonano wyboru Wykonawcy i określa następujące warunki takich zmian:</w:t>
      </w:r>
    </w:p>
    <w:p w14:paraId="2714FBC0" w14:textId="041D0368" w:rsidR="00387E2B" w:rsidRPr="007F0F57" w:rsidRDefault="00387E2B" w:rsidP="00387E2B">
      <w:pPr>
        <w:pStyle w:val="Standard"/>
        <w:spacing w:line="100" w:lineRule="atLeast"/>
        <w:jc w:val="both"/>
        <w:rPr>
          <w:bCs/>
        </w:rPr>
      </w:pPr>
      <w:r w:rsidRPr="007F0F57">
        <w:rPr>
          <w:bCs/>
        </w:rPr>
        <w:t>1) termin realizacji przedmiotu umowy w przypadku:</w:t>
      </w:r>
    </w:p>
    <w:p w14:paraId="6B0AB1D0" w14:textId="77777777" w:rsidR="00387E2B" w:rsidRPr="007F0F57" w:rsidRDefault="00387E2B" w:rsidP="00387E2B">
      <w:pPr>
        <w:widowControl w:val="0"/>
        <w:jc w:val="both"/>
        <w:textAlignment w:val="baseline"/>
        <w:rPr>
          <w:bCs/>
        </w:rPr>
      </w:pPr>
      <w:r w:rsidRPr="007F0F57">
        <w:rPr>
          <w:bCs/>
        </w:rPr>
        <w:t>a) wystąpienia okoliczności niezależnych (siły wyższej) od Wykonawcy przy zachowaniu przez niego należytej staranności, skutkujących niemożnością dotrzymania terminu realizacji przedmiotu zamówienia, w szczególności:</w:t>
      </w:r>
    </w:p>
    <w:p w14:paraId="14547A31" w14:textId="77777777" w:rsidR="00387E2B" w:rsidRPr="007F0F57" w:rsidRDefault="00387E2B" w:rsidP="00387E2B">
      <w:pPr>
        <w:widowControl w:val="0"/>
        <w:jc w:val="both"/>
        <w:textAlignment w:val="baseline"/>
        <w:rPr>
          <w:bCs/>
        </w:rPr>
      </w:pPr>
      <w:r w:rsidRPr="007F0F57">
        <w:rPr>
          <w:bCs/>
        </w:rPr>
        <w:t>– w przypadku wystąpienia siły wyższej, przez którą rozumie się zdarzenie zewnętrzne, niemożliwe do przewidzenia i do zapobieżenia, w szczególności: klęski żywiołowe, konflikty zbrojne, embarga, decyzje organów władzy publicznej,</w:t>
      </w:r>
    </w:p>
    <w:p w14:paraId="14EA5F22" w14:textId="69D31A59" w:rsidR="00387E2B" w:rsidRPr="007F0F57" w:rsidRDefault="00387E2B" w:rsidP="00387E2B">
      <w:pPr>
        <w:widowControl w:val="0"/>
        <w:jc w:val="both"/>
        <w:textAlignment w:val="baseline"/>
        <w:rPr>
          <w:bCs/>
        </w:rPr>
      </w:pPr>
      <w:r w:rsidRPr="007F0F57">
        <w:rPr>
          <w:bCs/>
        </w:rPr>
        <w:t xml:space="preserve">– </w:t>
      </w:r>
      <w:r w:rsidR="00912764" w:rsidRPr="007F0F57">
        <w:rPr>
          <w:bCs/>
        </w:rPr>
        <w:t>wystąpienia nadzwyczajnych okoliczności o charakterze zewnętrznym, niezależnych od Stron, których nie można było przewidzieć przy zachowaniu należytej staranności, w tym zdarzeń o charakterze epidemicznym, wojennym, sankcyjnym, energetycznym lub zakłóceń łańcucha dostaw</w:t>
      </w:r>
      <w:r w:rsidR="005C253E" w:rsidRPr="007F0F57">
        <w:rPr>
          <w:bCs/>
        </w:rPr>
        <w:t>,</w:t>
      </w:r>
    </w:p>
    <w:p w14:paraId="33FA2405" w14:textId="48810294" w:rsidR="00E90E29" w:rsidRPr="007F0F57" w:rsidRDefault="00E90E29" w:rsidP="00387E2B">
      <w:pPr>
        <w:widowControl w:val="0"/>
        <w:jc w:val="both"/>
        <w:textAlignment w:val="baseline"/>
        <w:rPr>
          <w:bCs/>
        </w:rPr>
      </w:pPr>
      <w:r w:rsidRPr="007F0F57">
        <w:rPr>
          <w:bCs/>
        </w:rPr>
        <w:t>– działania osób trzecich uniemożliwiające wykonanie umowy, które to działania nie są konsekwencją winy którejkolwiek ze Stron umowy.</w:t>
      </w:r>
    </w:p>
    <w:p w14:paraId="7F9CFFE0" w14:textId="65A410C1" w:rsidR="00E90E29" w:rsidRPr="007F0F57" w:rsidRDefault="00E90E29" w:rsidP="00E90E29">
      <w:pPr>
        <w:widowControl w:val="0"/>
        <w:textAlignment w:val="baseline"/>
        <w:rPr>
          <w:bCs/>
        </w:rPr>
      </w:pPr>
      <w:r w:rsidRPr="007F0F57">
        <w:rPr>
          <w:bCs/>
        </w:rPr>
        <w:t>b) w razie zmian bezwzględnie obowiązujących przepisów prawa, których treść oddziałuje pośrednio lub bezpośrednio na postanowienia umowy, poprzez dostosowanie treści umowy do tych zmian.</w:t>
      </w:r>
    </w:p>
    <w:p w14:paraId="3A1A15F4" w14:textId="77777777" w:rsidR="007448F6" w:rsidRPr="007F0F57" w:rsidRDefault="007448F6">
      <w:pPr>
        <w:pStyle w:val="Standard"/>
        <w:spacing w:line="100" w:lineRule="atLeast"/>
        <w:jc w:val="both"/>
        <w:rPr>
          <w:rFonts w:eastAsia="TimesNewRomanPSMT"/>
          <w:bCs/>
        </w:rPr>
      </w:pPr>
      <w:r w:rsidRPr="007F0F57">
        <w:rPr>
          <w:rFonts w:eastAsia="TimesNewRomanPSMT"/>
          <w:bCs/>
        </w:rPr>
        <w:t>2. W przypadku zmiany terminu realizacji przedmiotu umowy z przyczyn, wymienionych w ust. 1 pkt 1, termin ten może ulec przedłużeniu nie dłużej niż o czas trwania tych okoliczności.</w:t>
      </w:r>
    </w:p>
    <w:p w14:paraId="15C908DC" w14:textId="77777777" w:rsidR="007448F6" w:rsidRPr="007F0F57" w:rsidRDefault="00864830">
      <w:pPr>
        <w:autoSpaceDE w:val="0"/>
        <w:spacing w:line="100" w:lineRule="atLeast"/>
        <w:jc w:val="both"/>
        <w:rPr>
          <w:rFonts w:eastAsia="TimesNewRomanPSMT"/>
          <w:bCs/>
        </w:rPr>
      </w:pPr>
      <w:r w:rsidRPr="007F0F57">
        <w:rPr>
          <w:rFonts w:eastAsia="TimesNewRomanPSMT"/>
          <w:bCs/>
        </w:rPr>
        <w:t>3</w:t>
      </w:r>
      <w:r w:rsidR="007448F6" w:rsidRPr="007F0F57">
        <w:rPr>
          <w:rFonts w:eastAsia="TimesNewRomanPSMT"/>
          <w:bCs/>
        </w:rPr>
        <w:t>. Każdorazowo zmiana umowy może nastąpić wyłącznie na podstawie aneksu sporządzonego w formie pisemnej pod rygorem nieważności.</w:t>
      </w:r>
    </w:p>
    <w:p w14:paraId="6D4AFDEB" w14:textId="77777777" w:rsidR="00387E2B" w:rsidRPr="007F0F57" w:rsidRDefault="00387E2B" w:rsidP="00387E2B">
      <w:pPr>
        <w:autoSpaceDE w:val="0"/>
        <w:spacing w:line="100" w:lineRule="atLeast"/>
        <w:jc w:val="both"/>
        <w:rPr>
          <w:rFonts w:eastAsia="TimesNewRomanPSMT"/>
          <w:bCs/>
        </w:rPr>
      </w:pPr>
      <w:r w:rsidRPr="007F0F57">
        <w:rPr>
          <w:rFonts w:eastAsia="TimesNewRomanPSMT"/>
          <w:bCs/>
        </w:rPr>
        <w:t>7. Zmiana wynagrodzenia nie obejmuje kosztów wynikających z błędów Wykonawcy, opóźnień zawinionych przez Wykonawcę, zmian technologicznych wprowadzonych z inicjatywy Wykonawcy.</w:t>
      </w:r>
    </w:p>
    <w:p w14:paraId="1C535F69" w14:textId="7F77CEA1" w:rsidR="002D41AF" w:rsidRPr="007F0F57" w:rsidRDefault="002D41AF" w:rsidP="00387E2B">
      <w:pPr>
        <w:autoSpaceDE w:val="0"/>
        <w:spacing w:line="100" w:lineRule="atLeast"/>
        <w:jc w:val="both"/>
        <w:rPr>
          <w:rFonts w:eastAsia="TimesNewRomanPSMT"/>
          <w:bCs/>
        </w:rPr>
      </w:pPr>
      <w:r w:rsidRPr="007F0F57">
        <w:rPr>
          <w:rFonts w:eastAsia="TimesNewRomanPSMT"/>
          <w:bCs/>
        </w:rPr>
        <w:t xml:space="preserve">4. Strony przewidują możliwość zmiany wynagrodzenia w przypadku zmiany cen materiałów lub kosztów związanych z realizacją zamówienia, zgodnie z art. 439 ustawy </w:t>
      </w:r>
      <w:proofErr w:type="spellStart"/>
      <w:r w:rsidRPr="007F0F57">
        <w:rPr>
          <w:rFonts w:eastAsia="TimesNewRomanPSMT"/>
          <w:bCs/>
        </w:rPr>
        <w:t>Pzp</w:t>
      </w:r>
      <w:proofErr w:type="spellEnd"/>
      <w:r w:rsidRPr="007F0F57">
        <w:rPr>
          <w:rFonts w:eastAsia="TimesNewRomanPSMT"/>
          <w:bCs/>
        </w:rPr>
        <w:t xml:space="preserve">. </w:t>
      </w:r>
    </w:p>
    <w:p w14:paraId="5C65A3E1" w14:textId="7BA48638" w:rsidR="007448F6" w:rsidRDefault="002D41AF">
      <w:pPr>
        <w:autoSpaceDE w:val="0"/>
        <w:spacing w:line="100" w:lineRule="atLeast"/>
        <w:jc w:val="both"/>
        <w:rPr>
          <w:rFonts w:eastAsia="TimesNewRomanPSMT"/>
          <w:bCs/>
        </w:rPr>
      </w:pPr>
      <w:r w:rsidRPr="007F0F57">
        <w:rPr>
          <w:rFonts w:eastAsia="TimesNewRomanPSMT"/>
          <w:bCs/>
        </w:rPr>
        <w:t>5</w:t>
      </w:r>
      <w:r w:rsidR="007448F6" w:rsidRPr="007F0F57">
        <w:rPr>
          <w:rFonts w:eastAsia="TimesNewRomanPSMT"/>
          <w:bCs/>
        </w:rPr>
        <w:t xml:space="preserve">. </w:t>
      </w:r>
      <w:r w:rsidR="007448F6" w:rsidRPr="00BE7287">
        <w:rPr>
          <w:rFonts w:eastAsia="TimesNewRomanPSMT"/>
          <w:bCs/>
        </w:rPr>
        <w:t xml:space="preserve">Zamawiający przewiduje możliwość zmiany umowy zgodnie z przesłankami art. 455 ustawy </w:t>
      </w:r>
      <w:proofErr w:type="spellStart"/>
      <w:r w:rsidR="007448F6" w:rsidRPr="00BE7287">
        <w:rPr>
          <w:rFonts w:eastAsia="TimesNewRomanPSMT"/>
          <w:bCs/>
        </w:rPr>
        <w:t>Pzp</w:t>
      </w:r>
      <w:proofErr w:type="spellEnd"/>
      <w:r w:rsidR="007448F6" w:rsidRPr="00BE7287">
        <w:rPr>
          <w:rFonts w:eastAsia="TimesNewRomanPSMT"/>
          <w:bCs/>
        </w:rPr>
        <w:t>.</w:t>
      </w:r>
    </w:p>
    <w:p w14:paraId="07931225" w14:textId="77777777" w:rsidR="009951B1" w:rsidRPr="00BE7287" w:rsidRDefault="009951B1">
      <w:pPr>
        <w:autoSpaceDE w:val="0"/>
        <w:spacing w:line="100" w:lineRule="atLeast"/>
        <w:jc w:val="both"/>
        <w:rPr>
          <w:rFonts w:eastAsia="TimesNewRomanPSMT"/>
          <w:bCs/>
        </w:rPr>
      </w:pPr>
    </w:p>
    <w:p w14:paraId="1B0495E9" w14:textId="5737C926" w:rsidR="007448F6" w:rsidRPr="00BE7287" w:rsidRDefault="007448F6">
      <w:pPr>
        <w:jc w:val="center"/>
        <w:rPr>
          <w:b/>
        </w:rPr>
      </w:pPr>
      <w:r w:rsidRPr="00BE7287">
        <w:rPr>
          <w:b/>
        </w:rPr>
        <w:t>§</w:t>
      </w:r>
      <w:r w:rsidR="00AC11DB" w:rsidRPr="00BE7287">
        <w:rPr>
          <w:b/>
        </w:rPr>
        <w:t xml:space="preserve"> 1</w:t>
      </w:r>
      <w:r w:rsidR="00BF6BFB" w:rsidRPr="00BE7287">
        <w:rPr>
          <w:b/>
        </w:rPr>
        <w:t>2</w:t>
      </w:r>
    </w:p>
    <w:p w14:paraId="19F7B934" w14:textId="77777777" w:rsidR="007448F6" w:rsidRPr="00BE7287" w:rsidRDefault="007448F6">
      <w:pPr>
        <w:jc w:val="center"/>
      </w:pPr>
      <w:r w:rsidRPr="00BE7287">
        <w:rPr>
          <w:b/>
        </w:rPr>
        <w:t>Rozstrzyganie sporów</w:t>
      </w:r>
    </w:p>
    <w:p w14:paraId="4F88C426" w14:textId="77777777" w:rsidR="009037B8" w:rsidRPr="007F0F57" w:rsidRDefault="009037B8" w:rsidP="009037B8">
      <w:pPr>
        <w:widowControl w:val="0"/>
        <w:jc w:val="both"/>
        <w:textAlignment w:val="baseline"/>
      </w:pPr>
      <w:r w:rsidRPr="00BE7287">
        <w:t xml:space="preserve">1. Zamawiający i Wykonawca podejmą starania, by wszelkie ewentualne spory i nieporozumienia </w:t>
      </w:r>
      <w:r w:rsidRPr="007F0F57">
        <w:t>wynikające z umowy rozstrzygnąć ugodowo poprzez bezpośrednie negocjacje.</w:t>
      </w:r>
    </w:p>
    <w:p w14:paraId="4CD9D1DA" w14:textId="77777777" w:rsidR="009037B8" w:rsidRPr="007F0F57" w:rsidRDefault="009037B8" w:rsidP="009037B8">
      <w:pPr>
        <w:widowControl w:val="0"/>
        <w:jc w:val="both"/>
        <w:textAlignment w:val="baseline"/>
      </w:pPr>
      <w:r w:rsidRPr="007F0F57">
        <w:t>2. Jeżeli po upływie 30 dni od daty powstania sporu Zamawiający i Wykonawca nie będą w stanie rozstrzygnąć sporu ugodowo, spór zostanie rozstrzygnięty przez sąd właściwy dla siedziby Zamawiającego.</w:t>
      </w:r>
    </w:p>
    <w:p w14:paraId="5B546F30" w14:textId="77777777" w:rsidR="007448F6" w:rsidRPr="007F0F57" w:rsidRDefault="007448F6">
      <w:pPr>
        <w:widowControl w:val="0"/>
        <w:jc w:val="both"/>
        <w:textAlignment w:val="baseline"/>
        <w:rPr>
          <w:kern w:val="1"/>
        </w:rPr>
      </w:pPr>
    </w:p>
    <w:p w14:paraId="513A59DB" w14:textId="1464AF9B" w:rsidR="007448F6" w:rsidRPr="007F0F57" w:rsidRDefault="007448F6">
      <w:pPr>
        <w:jc w:val="center"/>
        <w:rPr>
          <w:b/>
        </w:rPr>
      </w:pPr>
      <w:r w:rsidRPr="007F0F57">
        <w:rPr>
          <w:b/>
        </w:rPr>
        <w:t>§ 1</w:t>
      </w:r>
      <w:r w:rsidR="00BF6BFB" w:rsidRPr="007F0F57">
        <w:rPr>
          <w:b/>
        </w:rPr>
        <w:t>3</w:t>
      </w:r>
    </w:p>
    <w:p w14:paraId="46960318" w14:textId="77777777" w:rsidR="00744972" w:rsidRPr="007F0F57" w:rsidRDefault="00744972" w:rsidP="00744972">
      <w:pPr>
        <w:jc w:val="center"/>
        <w:rPr>
          <w:rStyle w:val="StrongEmphasis"/>
          <w:b w:val="0"/>
        </w:rPr>
      </w:pPr>
      <w:r w:rsidRPr="007F0F57">
        <w:rPr>
          <w:b/>
        </w:rPr>
        <w:t>Klauzula informacyjna RODO</w:t>
      </w:r>
    </w:p>
    <w:p w14:paraId="04019613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lastRenderedPageBreak/>
        <w:t xml:space="preserve">1. </w:t>
      </w:r>
      <w:r w:rsidRPr="007F0F57">
        <w:rPr>
          <w:bCs/>
        </w:rPr>
        <w:t>Zgodnie z art. 13 i 14 RODO informujemy, że a</w:t>
      </w:r>
      <w:r w:rsidRPr="007F0F57">
        <w:rPr>
          <w:rStyle w:val="StrongEmphasis"/>
          <w:b w:val="0"/>
        </w:rPr>
        <w:t xml:space="preserve">dministratorem Pani/Pana danych osobowych jest Urząd Gminy Goworowo reprezentowany przez Wójta Gminy Goworowo. Siedziba administratora znajduje się przy ulicy Ostrołęckiej 21, kod pocztowy 07-440 Goworowo. Administrator przetwarza dane w celu zorganizowania, przeprowadzenia </w:t>
      </w:r>
      <w:r w:rsidRPr="007F0F57">
        <w:rPr>
          <w:rStyle w:val="StrongEmphasis"/>
          <w:b w:val="0"/>
        </w:rPr>
        <w:br/>
        <w:t xml:space="preserve">i udokumentowania zapytania ofertowego lub zamówienia publicznego. Z Administratorem może Pani/Pan skontaktować się pisemnie na wskazany powyżej adres lub korzystając </w:t>
      </w:r>
      <w:r w:rsidRPr="007F0F57">
        <w:rPr>
          <w:rStyle w:val="StrongEmphasis"/>
          <w:b w:val="0"/>
        </w:rPr>
        <w:br/>
        <w:t>z poczty elektronicznej wysyłając wiadomość na e-mail: ug@goworowo.pl.</w:t>
      </w:r>
    </w:p>
    <w:p w14:paraId="4BE70F06" w14:textId="302BD74E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2. Administrator wyznaczył Inspektora Ochrony Danych, w osobie Pana Piotra Podedwornego. Z Inspektorem Ochrony Danych może Pani/Pan skontaktować się we wszystkich sprawach związanych z przetwarzaniem swoich danych osobowych, w szczególności w zakresie wykonywania przez Panią/Pana przyznanych Pani/Panu na mocy RODO uprawnień. Z IOD można skontaktować się:</w:t>
      </w:r>
    </w:p>
    <w:p w14:paraId="7A3834E4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1) wysyłając e-mail na adres: iod@goworowo.pl</w:t>
      </w:r>
    </w:p>
    <w:p w14:paraId="5951F541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2) osobiście w siedzibie Administratora</w:t>
      </w:r>
    </w:p>
    <w:p w14:paraId="383AA424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3. Pani/Pana dane osobowe będą przetwarzane na następujących podstawach:</w:t>
      </w:r>
    </w:p>
    <w:p w14:paraId="3CB7D7A3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1) art. 6 ust. 1 lit. b) RODO – w celu zawarcia z Panią/Panem umowy na realizację zamówienia publicznego lub zapytania ofertowego – o ile Pani/Pana oferta z zamówienia publicznego lub zapytania ofertowego zostanie wybrana;</w:t>
      </w:r>
    </w:p>
    <w:p w14:paraId="73D86AE4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2) art. 6 ust. 1 lit. c) RODO – w celu wypełnienia obowiązku prawnego ciążącego na administratorze dotyczącego dokumentowania wszczęcia i przebiegu postępowania </w:t>
      </w:r>
      <w:r w:rsidRPr="007F0F57">
        <w:rPr>
          <w:rStyle w:val="StrongEmphasis"/>
          <w:b w:val="0"/>
        </w:rPr>
        <w:br/>
        <w:t>o udzielenie zamówienia publicznego lub zapytania ofertowego;</w:t>
      </w:r>
    </w:p>
    <w:p w14:paraId="5089B57F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3) art. 6 ust. 1 lit. e) RODO – w celu wykonania zadania realizowanego w interesie publicznym lub w ramach sprawowania władzy publicznej powierzonej administratorowi, również w oparciu o zasadę jawności i gospodarności finansów publicznych.</w:t>
      </w:r>
    </w:p>
    <w:p w14:paraId="4E04AEF7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4. Odbiorcami Pani/Pana danych osobowych mogą być:</w:t>
      </w:r>
    </w:p>
    <w:p w14:paraId="24B90DCD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1) wszystkie zainteresowane podmioty i osoby, ponieważ:</w:t>
      </w:r>
    </w:p>
    <w:p w14:paraId="6A5343AB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a) postępowanie o udzielenie zamówienia publicznego jest jawne, zgodnie z wymaganiami przepisów wynikających z ustaw:</w:t>
      </w:r>
    </w:p>
    <w:p w14:paraId="1757DAEE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- z dnia 11 września 2019 r. Prawo Zamówień Publicznych;</w:t>
      </w:r>
    </w:p>
    <w:p w14:paraId="20768DD7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- z dnia 27 sierpnia 2009 r. o Finansach Publicznych.</w:t>
      </w:r>
    </w:p>
    <w:p w14:paraId="7F2C3F7A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b) zapytanie ofertowe jest jawne, zgodnie z zgodnie z wymaganiami przepisów wynikających z ustaw:</w:t>
      </w:r>
    </w:p>
    <w:p w14:paraId="5F8C2B5F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- z dnia 11 września 2019 r. Prawo Zamówień Publicznych;</w:t>
      </w:r>
    </w:p>
    <w:p w14:paraId="1F68C5B0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- z dnia 27 sierpnia 2009 r. o Finansach Publicznych.</w:t>
      </w:r>
    </w:p>
    <w:p w14:paraId="1174B32D" w14:textId="125EC8BF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2) ograniczenie dostępu do Państwa danych może wystąpić wyłącznie w szczególnych </w:t>
      </w:r>
      <w:r w:rsidR="00B755C4" w:rsidRPr="007F0F57">
        <w:rPr>
          <w:rStyle w:val="StrongEmphasis"/>
          <w:b w:val="0"/>
        </w:rPr>
        <w:t>przypadkach,</w:t>
      </w:r>
      <w:r w:rsidRPr="007F0F57">
        <w:rPr>
          <w:rStyle w:val="StrongEmphasis"/>
          <w:b w:val="0"/>
        </w:rPr>
        <w:t xml:space="preserve"> jeśli jest to uzasadnione ochroną prywatności zgodnie z przepisami ustawy </w:t>
      </w:r>
      <w:r w:rsidRPr="007F0F57">
        <w:rPr>
          <w:rStyle w:val="StrongEmphasis"/>
          <w:b w:val="0"/>
        </w:rPr>
        <w:br/>
        <w:t>z dnia 11 września 2019 r. Prawo Zamówień Publicznych.</w:t>
      </w:r>
    </w:p>
    <w:p w14:paraId="2DDDE738" w14:textId="77777777" w:rsidR="00FB5343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5. Pani/Pana dane osobowe będą udostępniane wyłącznie podmiotom, którym Administrator, na podstawie przepisów prawa ma obowiązek je udostępnić, w szczególności: policji; sądowi; prokuraturze lub osobom zgłaszającym się o udostępnienie informacji publicznej.</w:t>
      </w:r>
    </w:p>
    <w:p w14:paraId="41116290" w14:textId="1C596E01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Rozporządzenia Parlamentu Europejskiego i Rady (UE) 2016/679 z 27 kwietnia 2016 r. </w:t>
      </w:r>
      <w:r w:rsidRPr="007F0F57">
        <w:rPr>
          <w:rStyle w:val="StrongEmphasis"/>
          <w:b w:val="0"/>
        </w:rPr>
        <w:br/>
        <w:t>w sprawie ochrony osób fizycznych w związku z przetwarzaniem danych osobowych</w:t>
      </w:r>
      <w:r w:rsidRPr="007F0F57">
        <w:rPr>
          <w:rStyle w:val="StrongEmphasis"/>
          <w:b w:val="0"/>
        </w:rPr>
        <w:br/>
        <w:t>i w sprawie swobodnego przepływu takich danych oraz uchylenia dyrektywy 95/46/WE.</w:t>
      </w:r>
    </w:p>
    <w:p w14:paraId="52FEF99D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6. Administrator nie ma zamiaru przekazywać Pani/Pana danych osobowych do państwa trzeciego lub organizacji międzynarodowej, jak również nie będzie wykorzystywać danych do celów innych niż te, dla których zostały pierwotnie zebrane.</w:t>
      </w:r>
    </w:p>
    <w:p w14:paraId="1ABAEAEE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7. Pani/Pana dane osobowe będą przetwarzane przez okres:</w:t>
      </w:r>
    </w:p>
    <w:p w14:paraId="0FD37FB6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1) 4 lat liczone od dnia zakończenia postępowania o udzielenie zamówienia publicznego lub zapytania ofertowego;</w:t>
      </w:r>
    </w:p>
    <w:p w14:paraId="7B0CB0A2" w14:textId="21E15B77" w:rsidR="001D2A2B" w:rsidRPr="007F0F57" w:rsidRDefault="00744972" w:rsidP="00744972">
      <w:pPr>
        <w:jc w:val="both"/>
        <w:rPr>
          <w:rStyle w:val="StrongEmphasis"/>
          <w:b w:val="0"/>
        </w:rPr>
      </w:pPr>
      <w:proofErr w:type="gramStart"/>
      <w:r w:rsidRPr="007F0F57">
        <w:rPr>
          <w:rStyle w:val="StrongEmphasis"/>
          <w:b w:val="0"/>
        </w:rPr>
        <w:t>2)</w:t>
      </w:r>
      <w:proofErr w:type="gramEnd"/>
      <w:r w:rsidRPr="007F0F57">
        <w:rPr>
          <w:rStyle w:val="StrongEmphasis"/>
          <w:b w:val="0"/>
        </w:rPr>
        <w:t xml:space="preserve"> jeżeli czas trwania umowy przekracza 4 lata, dane przetwarzane będą przez cały czas trwania umowy.</w:t>
      </w:r>
    </w:p>
    <w:p w14:paraId="394E71F4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8. Przysługuje Pani/Panu prawo:</w:t>
      </w:r>
    </w:p>
    <w:p w14:paraId="11767144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lastRenderedPageBreak/>
        <w:t xml:space="preserve">1) dostępu do danych osobowych – jednakże Administrator może żądać od osoby, której dane dotyczą, wskazania dodatkowych informacji mających na celu sprecyzowanie żądania, </w:t>
      </w:r>
      <w:r w:rsidRPr="007F0F57">
        <w:rPr>
          <w:rStyle w:val="StrongEmphasis"/>
          <w:b w:val="0"/>
        </w:rPr>
        <w:br/>
        <w:t>w szczególności podania nazwy lub daty postępowania o udzielenie zamówienia publicznego lub zapytania ofertowego);</w:t>
      </w:r>
    </w:p>
    <w:p w14:paraId="07E3E618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2) do sprostowania danych osobowych – skorzystanie z uprawnienia nie może skutkować zmianą wyniku postępowania o udzielenie zamówienia publicznego lub zapytania ofertowego; </w:t>
      </w:r>
    </w:p>
    <w:p w14:paraId="4CFED686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3) do ograniczenia przetwarzania danych osobowych – nie ogranicza przetwarzania danych osobowych do czasu zakończenia postępowania o udzielenie zamówienia publicznego lub zapytania ofertowego;</w:t>
      </w:r>
    </w:p>
    <w:p w14:paraId="6778A82C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4) do wniesienia sprzeciwu wobec przetwarzania danych osobowych. Wskazane powyżej żądania mogą być wnoszone pisemnie na adresy zgodnie z ust. 1 i 2.</w:t>
      </w:r>
    </w:p>
    <w:p w14:paraId="1AD8837E" w14:textId="77777777" w:rsidR="00744972" w:rsidRPr="007F0F57" w:rsidRDefault="00744972" w:rsidP="00744972">
      <w:pPr>
        <w:jc w:val="both"/>
        <w:rPr>
          <w:bCs/>
        </w:rPr>
      </w:pPr>
      <w:r w:rsidRPr="007F0F57">
        <w:rPr>
          <w:rStyle w:val="StrongEmphasis"/>
          <w:b w:val="0"/>
        </w:rPr>
        <w:t xml:space="preserve">9. W przypadku, gdy Pani/Pana zdaniem przetwarzanie przez Administratora Pani/Pana danych osobowych narusza przepisy prawa, ma Pani/Pan prawo do wniesienia skargi do organu nadzorczego, tj. do Prezesa Urzędu Ochrony Danych Osobowych, </w:t>
      </w:r>
      <w:r w:rsidRPr="007F0F57">
        <w:rPr>
          <w:bCs/>
        </w:rPr>
        <w:t>ul. Stawki 2, 00-193 Warszawa.</w:t>
      </w:r>
    </w:p>
    <w:p w14:paraId="7F3934A3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10. Administrator może posiadać dane osobowe od podmiotów biorących udział </w:t>
      </w:r>
      <w:r w:rsidRPr="007F0F57">
        <w:rPr>
          <w:rStyle w:val="StrongEmphasis"/>
          <w:b w:val="0"/>
        </w:rPr>
        <w:br/>
        <w:t>w zamówieniu publicznym lub zapytaniu ofertowym.</w:t>
      </w:r>
    </w:p>
    <w:p w14:paraId="50A55670" w14:textId="77777777" w:rsidR="00744972" w:rsidRPr="007F0F57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 xml:space="preserve">11. Podanie przez Panią/Pana danych osobowych w zakresie wynikającym z ustawy </w:t>
      </w:r>
      <w:r w:rsidRPr="007F0F57">
        <w:rPr>
          <w:rStyle w:val="StrongEmphasis"/>
          <w:b w:val="0"/>
        </w:rPr>
        <w:br/>
        <w:t xml:space="preserve">o zamówieniach publicznych jest obowiązkowe i jest warunkiem wzięcia udziału </w:t>
      </w:r>
      <w:r w:rsidRPr="007F0F57">
        <w:rPr>
          <w:rStyle w:val="StrongEmphasis"/>
          <w:b w:val="0"/>
        </w:rPr>
        <w:br/>
        <w:t xml:space="preserve">w zamówieniu publicznym lub zapytaniu ofertowym, zgodnie z przepisami prawa tj. ustawą </w:t>
      </w:r>
      <w:r w:rsidRPr="007F0F57">
        <w:rPr>
          <w:rStyle w:val="StrongEmphasis"/>
          <w:b w:val="0"/>
        </w:rPr>
        <w:br/>
        <w:t>z dnia 11 września 2019r. Prawo Zamówień Publicznych.</w:t>
      </w:r>
    </w:p>
    <w:p w14:paraId="71F1DF06" w14:textId="77777777" w:rsidR="00744972" w:rsidRDefault="00744972" w:rsidP="00744972">
      <w:pPr>
        <w:jc w:val="both"/>
        <w:rPr>
          <w:rStyle w:val="StrongEmphasis"/>
          <w:b w:val="0"/>
        </w:rPr>
      </w:pPr>
      <w:r w:rsidRPr="007F0F57">
        <w:rPr>
          <w:rStyle w:val="StrongEmphasis"/>
          <w:b w:val="0"/>
        </w:rPr>
        <w:t>12. W stosunku do Pani/Pana nie będą podejmowane zautomatyzowane decyzje, w tym decyzje opierające się na profilowaniu.</w:t>
      </w:r>
    </w:p>
    <w:p w14:paraId="6D6FA9D4" w14:textId="77777777" w:rsidR="00936A72" w:rsidRPr="007F0F57" w:rsidRDefault="00936A72" w:rsidP="00744972">
      <w:pPr>
        <w:jc w:val="both"/>
        <w:rPr>
          <w:rStyle w:val="StrongEmphasis"/>
          <w:b w:val="0"/>
        </w:rPr>
      </w:pPr>
    </w:p>
    <w:p w14:paraId="6705EF4D" w14:textId="342DE1A2" w:rsidR="00744972" w:rsidRPr="007F0F57" w:rsidRDefault="00744972" w:rsidP="00744972">
      <w:pPr>
        <w:autoSpaceDE w:val="0"/>
        <w:spacing w:line="100" w:lineRule="atLeast"/>
        <w:jc w:val="center"/>
        <w:rPr>
          <w:rFonts w:eastAsia="TimesNewRomanPSMT"/>
          <w:b/>
          <w:bCs/>
        </w:rPr>
      </w:pPr>
      <w:r w:rsidRPr="007F0F57">
        <w:rPr>
          <w:rFonts w:eastAsia="TimesNewRomanPSMT"/>
          <w:b/>
          <w:bCs/>
        </w:rPr>
        <w:t>§ 1</w:t>
      </w:r>
      <w:r w:rsidR="00BF6BFB" w:rsidRPr="007F0F57">
        <w:rPr>
          <w:rFonts w:eastAsia="TimesNewRomanPSMT"/>
          <w:b/>
          <w:bCs/>
        </w:rPr>
        <w:t>4</w:t>
      </w:r>
    </w:p>
    <w:p w14:paraId="69BA3C34" w14:textId="77777777" w:rsidR="00744972" w:rsidRPr="007F0F57" w:rsidRDefault="00744972" w:rsidP="00744972">
      <w:pPr>
        <w:autoSpaceDE w:val="0"/>
        <w:spacing w:line="100" w:lineRule="atLeast"/>
        <w:jc w:val="center"/>
        <w:rPr>
          <w:rFonts w:eastAsia="TimesNewRomanPSMT"/>
        </w:rPr>
      </w:pPr>
      <w:r w:rsidRPr="007F0F57">
        <w:rPr>
          <w:rFonts w:eastAsia="TimesNewRomanPSMT"/>
          <w:b/>
          <w:bCs/>
        </w:rPr>
        <w:t>Sprawy nieuregulowane</w:t>
      </w:r>
    </w:p>
    <w:p w14:paraId="28A491ED" w14:textId="2A1F9B16" w:rsidR="00744972" w:rsidRPr="007F0F57" w:rsidRDefault="00744972" w:rsidP="00744972">
      <w:pPr>
        <w:autoSpaceDE w:val="0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 xml:space="preserve">1. W sprawach nieuregulowanych niniejszą umową stosuje się w szczególności przepisy ustawy </w:t>
      </w:r>
      <w:proofErr w:type="spellStart"/>
      <w:r w:rsidRPr="007F0F57">
        <w:rPr>
          <w:rFonts w:eastAsia="TimesNewRomanPSMT"/>
        </w:rPr>
        <w:t>Pzp</w:t>
      </w:r>
      <w:proofErr w:type="spellEnd"/>
      <w:r w:rsidRPr="007F0F57">
        <w:rPr>
          <w:rFonts w:eastAsia="TimesNewRomanPSMT"/>
        </w:rPr>
        <w:t xml:space="preserve"> oraz ustawy Kodeks cywilny, o ile przepisy ustawy </w:t>
      </w:r>
      <w:proofErr w:type="spellStart"/>
      <w:r w:rsidRPr="007F0F57">
        <w:rPr>
          <w:rFonts w:eastAsia="TimesNewRomanPSMT"/>
        </w:rPr>
        <w:t>Pzp</w:t>
      </w:r>
      <w:proofErr w:type="spellEnd"/>
      <w:r w:rsidRPr="007F0F57">
        <w:rPr>
          <w:rFonts w:eastAsia="TimesNewRomanPSMT"/>
        </w:rPr>
        <w:t xml:space="preserve"> nie stanowią inaczej</w:t>
      </w:r>
      <w:r w:rsidR="00516626" w:rsidRPr="007F0F57">
        <w:rPr>
          <w:rFonts w:eastAsia="TimesNewRomanPSMT"/>
        </w:rPr>
        <w:t>.</w:t>
      </w:r>
    </w:p>
    <w:p w14:paraId="4C7EEE50" w14:textId="77777777" w:rsidR="00744972" w:rsidRPr="007F0F57" w:rsidRDefault="00744972" w:rsidP="00744972">
      <w:pPr>
        <w:autoSpaceDE w:val="0"/>
        <w:spacing w:line="100" w:lineRule="atLeast"/>
        <w:jc w:val="both"/>
        <w:rPr>
          <w:rFonts w:eastAsia="TimesNewRomanPSMT"/>
        </w:rPr>
      </w:pPr>
      <w:r w:rsidRPr="007F0F57">
        <w:rPr>
          <w:rFonts w:eastAsia="TimesNewRomanPSMT"/>
        </w:rPr>
        <w:t xml:space="preserve">2. Wszelkie zmiany umowy wymagają aneksu sporządzonego z zachowaniem formy </w:t>
      </w:r>
      <w:r w:rsidR="009037B8" w:rsidRPr="007F0F57">
        <w:rPr>
          <w:rFonts w:eastAsia="TimesNewRomanPSMT"/>
        </w:rPr>
        <w:t>pisemnej lub elektronicznej</w:t>
      </w:r>
      <w:r w:rsidRPr="007F0F57">
        <w:rPr>
          <w:rFonts w:eastAsia="TimesNewRomanPSMT"/>
        </w:rPr>
        <w:t xml:space="preserve"> pod rygorem nieważności.</w:t>
      </w:r>
    </w:p>
    <w:p w14:paraId="3C895C43" w14:textId="77777777" w:rsidR="00744972" w:rsidRPr="007F0F57" w:rsidRDefault="00744972" w:rsidP="00744972">
      <w:pPr>
        <w:autoSpaceDE w:val="0"/>
        <w:spacing w:line="100" w:lineRule="atLeast"/>
        <w:jc w:val="both"/>
      </w:pPr>
      <w:r w:rsidRPr="007F0F57">
        <w:t>3. Umowę sporządzono w czterech jednobrzmiących egzemplarzach – po dwie dla każdej ze stron.</w:t>
      </w:r>
    </w:p>
    <w:p w14:paraId="7CA55113" w14:textId="77777777" w:rsidR="00744972" w:rsidRPr="007F0F57" w:rsidRDefault="00744972" w:rsidP="00744972">
      <w:pPr>
        <w:ind w:firstLine="708"/>
        <w:jc w:val="both"/>
      </w:pPr>
      <w:r w:rsidRPr="007F0F57">
        <w:t xml:space="preserve">Zamawiający </w:t>
      </w:r>
      <w:r w:rsidRPr="007F0F57">
        <w:tab/>
      </w:r>
      <w:r w:rsidRPr="007F0F57">
        <w:tab/>
      </w:r>
      <w:r w:rsidRPr="007F0F57">
        <w:tab/>
      </w:r>
      <w:r w:rsidRPr="007F0F57">
        <w:tab/>
      </w:r>
      <w:r w:rsidRPr="007F0F57">
        <w:tab/>
      </w:r>
      <w:r w:rsidRPr="007F0F57">
        <w:tab/>
      </w:r>
      <w:r w:rsidRPr="007F0F57">
        <w:tab/>
      </w:r>
      <w:r w:rsidRPr="007F0F57">
        <w:tab/>
        <w:t>Wykonawca</w:t>
      </w:r>
    </w:p>
    <w:sectPr w:rsidR="00744972" w:rsidRPr="007F0F57" w:rsidSect="00B41937">
      <w:footerReference w:type="default" r:id="rId7"/>
      <w:headerReference w:type="first" r:id="rId8"/>
      <w:pgSz w:w="11906" w:h="16838"/>
      <w:pgMar w:top="907" w:right="1418" w:bottom="1191" w:left="1418" w:header="708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DDDC8" w14:textId="77777777" w:rsidR="00CE6583" w:rsidRDefault="00CE6583">
      <w:r>
        <w:separator/>
      </w:r>
    </w:p>
  </w:endnote>
  <w:endnote w:type="continuationSeparator" w:id="0">
    <w:p w14:paraId="24F2D358" w14:textId="77777777" w:rsidR="00CE6583" w:rsidRDefault="00CE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TE188D4F0t00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7" w:usb1="00000000" w:usb2="00000000" w:usb3="00000000" w:csb0="00000003" w:csb1="00000000"/>
  </w:font>
  <w:font w:name="TTE188D4F0t00, 'Arial Unicode M">
    <w:charset w:val="00"/>
    <w:family w:val="auto"/>
    <w:pitch w:val="default"/>
  </w:font>
  <w:font w:name="TimesNewRomanPS-BoldMT">
    <w:charset w:val="00"/>
    <w:family w:val="roman"/>
    <w:pitch w:val="default"/>
  </w:font>
  <w:font w:name="TimesNewRomanPS-BoldItalicMT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189DD" w14:textId="77777777" w:rsidR="007448F6" w:rsidRDefault="007448F6">
    <w:pPr>
      <w:pStyle w:val="Stopka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54D4A">
      <w:rPr>
        <w:noProof/>
        <w:sz w:val="18"/>
      </w:rPr>
      <w:t>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CE2F" w14:textId="77777777" w:rsidR="00CE6583" w:rsidRDefault="00CE6583">
      <w:r>
        <w:separator/>
      </w:r>
    </w:p>
  </w:footnote>
  <w:footnote w:type="continuationSeparator" w:id="0">
    <w:p w14:paraId="0D417EEB" w14:textId="77777777" w:rsidR="00CE6583" w:rsidRDefault="00CE6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A525" w14:textId="21C2B088" w:rsidR="00B41937" w:rsidRPr="00B41937" w:rsidRDefault="00604415" w:rsidP="00B41937">
    <w:pPr>
      <w:jc w:val="both"/>
      <w:rPr>
        <w:color w:val="A6A6A6"/>
      </w:rPr>
    </w:pPr>
    <w:r>
      <w:rPr>
        <w:color w:val="A6A6A6"/>
      </w:rPr>
      <w:t xml:space="preserve">Znak sprawy: </w:t>
    </w:r>
    <w:r w:rsidR="006C0306">
      <w:rPr>
        <w:color w:val="A6A6A6"/>
      </w:rPr>
      <w:t>RI.</w:t>
    </w:r>
    <w:r>
      <w:rPr>
        <w:color w:val="A6A6A6"/>
      </w:rPr>
      <w:t>271.</w:t>
    </w:r>
    <w:r w:rsidR="006D4E2E">
      <w:rPr>
        <w:color w:val="A6A6A6"/>
      </w:rPr>
      <w:t>1</w:t>
    </w:r>
    <w:r w:rsidR="00B41937" w:rsidRPr="00B41937">
      <w:rPr>
        <w:color w:val="A6A6A6"/>
      </w:rPr>
      <w:t>.202</w:t>
    </w:r>
    <w:r w:rsidR="00A12965">
      <w:rPr>
        <w:color w:val="A6A6A6"/>
      </w:rPr>
      <w:t>6</w:t>
    </w:r>
    <w:r w:rsidR="00BB124D">
      <w:rPr>
        <w:color w:val="A6A6A6"/>
      </w:rPr>
      <w:t>.</w:t>
    </w:r>
    <w:r w:rsidR="006D4E2E">
      <w:rPr>
        <w:color w:val="A6A6A6"/>
      </w:rPr>
      <w:t>OSP.</w:t>
    </w:r>
    <w:r w:rsidR="00BB124D">
      <w:rPr>
        <w:color w:val="A6A6A6"/>
      </w:rPr>
      <w:t>EM</w:t>
    </w:r>
  </w:p>
  <w:p w14:paraId="53255AA0" w14:textId="77777777" w:rsidR="00F75712" w:rsidRDefault="00B41937" w:rsidP="00B41937">
    <w:pPr>
      <w:pStyle w:val="Standard"/>
      <w:pageBreakBefore/>
      <w:jc w:val="both"/>
    </w:pPr>
    <w:r w:rsidRPr="00B41937">
      <w:rPr>
        <w:color w:val="A6A6A6"/>
      </w:rPr>
      <w:t xml:space="preserve">Załącznik nr </w:t>
    </w:r>
    <w:r>
      <w:rPr>
        <w:color w:val="A6A6A6"/>
      </w:rPr>
      <w:t>2</w:t>
    </w:r>
    <w:r w:rsidRPr="00B41937">
      <w:rPr>
        <w:color w:val="A6A6A6"/>
      </w:rPr>
      <w:t xml:space="preserve"> – </w:t>
    </w:r>
    <w:r w:rsidR="00F75712">
      <w:rPr>
        <w:color w:val="A6A6A6"/>
      </w:rPr>
      <w:t>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0395D56"/>
    <w:multiLevelType w:val="hybridMultilevel"/>
    <w:tmpl w:val="6E34620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0599"/>
    <w:multiLevelType w:val="hybridMultilevel"/>
    <w:tmpl w:val="FC1C68B0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54F31"/>
    <w:multiLevelType w:val="hybridMultilevel"/>
    <w:tmpl w:val="817A85AA"/>
    <w:lvl w:ilvl="0" w:tplc="021E94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E5297"/>
    <w:multiLevelType w:val="hybridMultilevel"/>
    <w:tmpl w:val="487AD604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631DD"/>
    <w:multiLevelType w:val="hybridMultilevel"/>
    <w:tmpl w:val="6D664B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025B81"/>
    <w:multiLevelType w:val="hybridMultilevel"/>
    <w:tmpl w:val="410CC0C2"/>
    <w:lvl w:ilvl="0" w:tplc="8728AEB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88BD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8007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8C3D4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42CC08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88C7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EAA6E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82DB3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EF8C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B809AA"/>
    <w:multiLevelType w:val="hybridMultilevel"/>
    <w:tmpl w:val="D40208FA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86C8D"/>
    <w:multiLevelType w:val="hybridMultilevel"/>
    <w:tmpl w:val="5BAA1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736F2"/>
    <w:multiLevelType w:val="hybridMultilevel"/>
    <w:tmpl w:val="93DCCC1A"/>
    <w:lvl w:ilvl="0" w:tplc="04150011">
      <w:start w:val="1"/>
      <w:numFmt w:val="decimal"/>
      <w:lvlText w:val="%1)"/>
      <w:lvlJc w:val="left"/>
      <w:pPr>
        <w:ind w:left="41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3055D5"/>
    <w:multiLevelType w:val="hybridMultilevel"/>
    <w:tmpl w:val="1D78EF48"/>
    <w:lvl w:ilvl="0" w:tplc="021E94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06571586">
    <w:abstractNumId w:val="0"/>
  </w:num>
  <w:num w:numId="2" w16cid:durableId="1662998851">
    <w:abstractNumId w:val="1"/>
  </w:num>
  <w:num w:numId="3" w16cid:durableId="986400614">
    <w:abstractNumId w:val="2"/>
  </w:num>
  <w:num w:numId="4" w16cid:durableId="1614898398">
    <w:abstractNumId w:val="3"/>
  </w:num>
  <w:num w:numId="5" w16cid:durableId="1608074487">
    <w:abstractNumId w:val="4"/>
  </w:num>
  <w:num w:numId="6" w16cid:durableId="1794445589">
    <w:abstractNumId w:val="5"/>
  </w:num>
  <w:num w:numId="7" w16cid:durableId="1957324495">
    <w:abstractNumId w:val="9"/>
  </w:num>
  <w:num w:numId="8" w16cid:durableId="1717777512">
    <w:abstractNumId w:val="7"/>
  </w:num>
  <w:num w:numId="9" w16cid:durableId="627516727">
    <w:abstractNumId w:val="10"/>
  </w:num>
  <w:num w:numId="10" w16cid:durableId="1443111408">
    <w:abstractNumId w:val="12"/>
  </w:num>
  <w:num w:numId="11" w16cid:durableId="979723331">
    <w:abstractNumId w:val="8"/>
  </w:num>
  <w:num w:numId="12" w16cid:durableId="946691012">
    <w:abstractNumId w:val="15"/>
  </w:num>
  <w:num w:numId="13" w16cid:durableId="712735385">
    <w:abstractNumId w:val="13"/>
  </w:num>
  <w:num w:numId="14" w16cid:durableId="313023095">
    <w:abstractNumId w:val="14"/>
  </w:num>
  <w:num w:numId="15" w16cid:durableId="893274174">
    <w:abstractNumId w:val="11"/>
  </w:num>
  <w:num w:numId="16" w16cid:durableId="1192494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17"/>
    <w:rsid w:val="00005D75"/>
    <w:rsid w:val="00014AB7"/>
    <w:rsid w:val="00024628"/>
    <w:rsid w:val="00044F96"/>
    <w:rsid w:val="000535BF"/>
    <w:rsid w:val="00062DCB"/>
    <w:rsid w:val="000651B8"/>
    <w:rsid w:val="00066578"/>
    <w:rsid w:val="00074A70"/>
    <w:rsid w:val="000762C6"/>
    <w:rsid w:val="00077ACF"/>
    <w:rsid w:val="0008356A"/>
    <w:rsid w:val="00097197"/>
    <w:rsid w:val="000A2878"/>
    <w:rsid w:val="000A5AF6"/>
    <w:rsid w:val="000B67EE"/>
    <w:rsid w:val="000F1A35"/>
    <w:rsid w:val="00122EB4"/>
    <w:rsid w:val="00125311"/>
    <w:rsid w:val="00150FAC"/>
    <w:rsid w:val="00162218"/>
    <w:rsid w:val="001633E2"/>
    <w:rsid w:val="00165B9D"/>
    <w:rsid w:val="0016656E"/>
    <w:rsid w:val="00174CF9"/>
    <w:rsid w:val="001871A5"/>
    <w:rsid w:val="001A0142"/>
    <w:rsid w:val="001B0005"/>
    <w:rsid w:val="001C0618"/>
    <w:rsid w:val="001D2A2B"/>
    <w:rsid w:val="001F23D3"/>
    <w:rsid w:val="001F259D"/>
    <w:rsid w:val="002301C9"/>
    <w:rsid w:val="00234851"/>
    <w:rsid w:val="00235684"/>
    <w:rsid w:val="0024491D"/>
    <w:rsid w:val="0025223D"/>
    <w:rsid w:val="00253F5F"/>
    <w:rsid w:val="00255694"/>
    <w:rsid w:val="00256F52"/>
    <w:rsid w:val="00270817"/>
    <w:rsid w:val="00290EDB"/>
    <w:rsid w:val="00294833"/>
    <w:rsid w:val="0029514D"/>
    <w:rsid w:val="002A0566"/>
    <w:rsid w:val="002B0AEE"/>
    <w:rsid w:val="002B3644"/>
    <w:rsid w:val="002B598D"/>
    <w:rsid w:val="002D41AF"/>
    <w:rsid w:val="002D65C8"/>
    <w:rsid w:val="002D7859"/>
    <w:rsid w:val="002F0FF1"/>
    <w:rsid w:val="003031B0"/>
    <w:rsid w:val="00320C1B"/>
    <w:rsid w:val="0033323B"/>
    <w:rsid w:val="00334194"/>
    <w:rsid w:val="00336148"/>
    <w:rsid w:val="00344847"/>
    <w:rsid w:val="003549AB"/>
    <w:rsid w:val="00370B93"/>
    <w:rsid w:val="00386421"/>
    <w:rsid w:val="00387E2B"/>
    <w:rsid w:val="00392799"/>
    <w:rsid w:val="003B7BE4"/>
    <w:rsid w:val="003C055D"/>
    <w:rsid w:val="003E3C51"/>
    <w:rsid w:val="0040491E"/>
    <w:rsid w:val="004115A2"/>
    <w:rsid w:val="004272D9"/>
    <w:rsid w:val="004604C2"/>
    <w:rsid w:val="004624D8"/>
    <w:rsid w:val="004743A1"/>
    <w:rsid w:val="0048758A"/>
    <w:rsid w:val="00490317"/>
    <w:rsid w:val="00493659"/>
    <w:rsid w:val="004951A3"/>
    <w:rsid w:val="004A2D6E"/>
    <w:rsid w:val="004B4A97"/>
    <w:rsid w:val="004C4173"/>
    <w:rsid w:val="004E6849"/>
    <w:rsid w:val="004F7283"/>
    <w:rsid w:val="00504DE0"/>
    <w:rsid w:val="00516626"/>
    <w:rsid w:val="00522C3E"/>
    <w:rsid w:val="005260FE"/>
    <w:rsid w:val="00541B47"/>
    <w:rsid w:val="00544874"/>
    <w:rsid w:val="005543D2"/>
    <w:rsid w:val="00562B92"/>
    <w:rsid w:val="005721E3"/>
    <w:rsid w:val="00576C0B"/>
    <w:rsid w:val="00583441"/>
    <w:rsid w:val="0058484B"/>
    <w:rsid w:val="005A2E3E"/>
    <w:rsid w:val="005B0DE6"/>
    <w:rsid w:val="005C253E"/>
    <w:rsid w:val="005D3DEB"/>
    <w:rsid w:val="005D63D8"/>
    <w:rsid w:val="005E5E28"/>
    <w:rsid w:val="005F6D28"/>
    <w:rsid w:val="00604415"/>
    <w:rsid w:val="00615891"/>
    <w:rsid w:val="006225D9"/>
    <w:rsid w:val="00637906"/>
    <w:rsid w:val="00654D4A"/>
    <w:rsid w:val="00656005"/>
    <w:rsid w:val="00684656"/>
    <w:rsid w:val="00691540"/>
    <w:rsid w:val="006C0306"/>
    <w:rsid w:val="006D4E2E"/>
    <w:rsid w:val="006E11CA"/>
    <w:rsid w:val="006E4746"/>
    <w:rsid w:val="006F21FB"/>
    <w:rsid w:val="007139CE"/>
    <w:rsid w:val="00714BAE"/>
    <w:rsid w:val="00724D2C"/>
    <w:rsid w:val="007448F6"/>
    <w:rsid w:val="00744972"/>
    <w:rsid w:val="00750E60"/>
    <w:rsid w:val="00764F02"/>
    <w:rsid w:val="00770073"/>
    <w:rsid w:val="00775B0C"/>
    <w:rsid w:val="0078187A"/>
    <w:rsid w:val="0079444F"/>
    <w:rsid w:val="007B0BE8"/>
    <w:rsid w:val="007B3300"/>
    <w:rsid w:val="007B6254"/>
    <w:rsid w:val="007D2BB3"/>
    <w:rsid w:val="007E2FA1"/>
    <w:rsid w:val="007E5B37"/>
    <w:rsid w:val="007E66B6"/>
    <w:rsid w:val="007F0F57"/>
    <w:rsid w:val="007F5AA4"/>
    <w:rsid w:val="00807722"/>
    <w:rsid w:val="00810161"/>
    <w:rsid w:val="008121A0"/>
    <w:rsid w:val="00812CA9"/>
    <w:rsid w:val="0082374A"/>
    <w:rsid w:val="00832175"/>
    <w:rsid w:val="0084773D"/>
    <w:rsid w:val="0086123F"/>
    <w:rsid w:val="00864830"/>
    <w:rsid w:val="00865BB1"/>
    <w:rsid w:val="00867E1A"/>
    <w:rsid w:val="0087481E"/>
    <w:rsid w:val="008805F9"/>
    <w:rsid w:val="00880D38"/>
    <w:rsid w:val="00887C66"/>
    <w:rsid w:val="008A47A7"/>
    <w:rsid w:val="008B47FC"/>
    <w:rsid w:val="008C081E"/>
    <w:rsid w:val="008D6935"/>
    <w:rsid w:val="00902C9C"/>
    <w:rsid w:val="009037B8"/>
    <w:rsid w:val="009072CC"/>
    <w:rsid w:val="00912764"/>
    <w:rsid w:val="00913034"/>
    <w:rsid w:val="00936A72"/>
    <w:rsid w:val="00943218"/>
    <w:rsid w:val="00957E03"/>
    <w:rsid w:val="00963C39"/>
    <w:rsid w:val="00965599"/>
    <w:rsid w:val="009706DF"/>
    <w:rsid w:val="0098197A"/>
    <w:rsid w:val="00987C1B"/>
    <w:rsid w:val="0099021A"/>
    <w:rsid w:val="009951B1"/>
    <w:rsid w:val="009A0942"/>
    <w:rsid w:val="009B1030"/>
    <w:rsid w:val="009B395A"/>
    <w:rsid w:val="009E1360"/>
    <w:rsid w:val="009E2652"/>
    <w:rsid w:val="009E39E8"/>
    <w:rsid w:val="00A038DE"/>
    <w:rsid w:val="00A12965"/>
    <w:rsid w:val="00A34EC5"/>
    <w:rsid w:val="00A45934"/>
    <w:rsid w:val="00A70917"/>
    <w:rsid w:val="00A77411"/>
    <w:rsid w:val="00AA5C4C"/>
    <w:rsid w:val="00AB072A"/>
    <w:rsid w:val="00AB6261"/>
    <w:rsid w:val="00AB7AC2"/>
    <w:rsid w:val="00AC0632"/>
    <w:rsid w:val="00AC11DB"/>
    <w:rsid w:val="00AC1FE1"/>
    <w:rsid w:val="00AE6F02"/>
    <w:rsid w:val="00B055D8"/>
    <w:rsid w:val="00B33E16"/>
    <w:rsid w:val="00B36AAE"/>
    <w:rsid w:val="00B3784B"/>
    <w:rsid w:val="00B41937"/>
    <w:rsid w:val="00B539BD"/>
    <w:rsid w:val="00B61895"/>
    <w:rsid w:val="00B755C4"/>
    <w:rsid w:val="00B87019"/>
    <w:rsid w:val="00B944E6"/>
    <w:rsid w:val="00BA42DA"/>
    <w:rsid w:val="00BB124D"/>
    <w:rsid w:val="00BC2837"/>
    <w:rsid w:val="00BD239D"/>
    <w:rsid w:val="00BE7287"/>
    <w:rsid w:val="00BF6BFB"/>
    <w:rsid w:val="00C10F00"/>
    <w:rsid w:val="00C12507"/>
    <w:rsid w:val="00C16D95"/>
    <w:rsid w:val="00C177C3"/>
    <w:rsid w:val="00C51ECE"/>
    <w:rsid w:val="00C5200F"/>
    <w:rsid w:val="00C63024"/>
    <w:rsid w:val="00C747D3"/>
    <w:rsid w:val="00C83B4D"/>
    <w:rsid w:val="00CD08DD"/>
    <w:rsid w:val="00CD09BA"/>
    <w:rsid w:val="00CD12F0"/>
    <w:rsid w:val="00CE0548"/>
    <w:rsid w:val="00CE4823"/>
    <w:rsid w:val="00CE6583"/>
    <w:rsid w:val="00D0387A"/>
    <w:rsid w:val="00D15D0C"/>
    <w:rsid w:val="00D24251"/>
    <w:rsid w:val="00D27468"/>
    <w:rsid w:val="00D338B0"/>
    <w:rsid w:val="00D339CA"/>
    <w:rsid w:val="00D34895"/>
    <w:rsid w:val="00D4040C"/>
    <w:rsid w:val="00D62950"/>
    <w:rsid w:val="00D8279E"/>
    <w:rsid w:val="00D97DE5"/>
    <w:rsid w:val="00DB0781"/>
    <w:rsid w:val="00DB16E2"/>
    <w:rsid w:val="00DE17C1"/>
    <w:rsid w:val="00DE4D9E"/>
    <w:rsid w:val="00DE4EB3"/>
    <w:rsid w:val="00E144D4"/>
    <w:rsid w:val="00E145B7"/>
    <w:rsid w:val="00E3643B"/>
    <w:rsid w:val="00E55B07"/>
    <w:rsid w:val="00E63E6D"/>
    <w:rsid w:val="00E76370"/>
    <w:rsid w:val="00E90E29"/>
    <w:rsid w:val="00E932A4"/>
    <w:rsid w:val="00EB2858"/>
    <w:rsid w:val="00EB45F4"/>
    <w:rsid w:val="00EF29EC"/>
    <w:rsid w:val="00F02F4A"/>
    <w:rsid w:val="00F43235"/>
    <w:rsid w:val="00F4459B"/>
    <w:rsid w:val="00F5135B"/>
    <w:rsid w:val="00F5445C"/>
    <w:rsid w:val="00F54689"/>
    <w:rsid w:val="00F733C9"/>
    <w:rsid w:val="00F74C56"/>
    <w:rsid w:val="00F75712"/>
    <w:rsid w:val="00FA19D3"/>
    <w:rsid w:val="00FA755A"/>
    <w:rsid w:val="00FB5343"/>
    <w:rsid w:val="00FB63C8"/>
    <w:rsid w:val="00FB72FB"/>
    <w:rsid w:val="00FC7B5E"/>
    <w:rsid w:val="00FD6628"/>
    <w:rsid w:val="00FD67C1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64741"/>
  <w15:chartTrackingRefBased/>
  <w15:docId w15:val="{2DA1BE3B-0523-4997-B8D0-AAC30C34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rFonts w:ascii="Wingdings 2" w:hAnsi="Wingdings 2" w:cs="OpenSymbol"/>
      <w:color w:val="000000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cs="Times New Roman"/>
      <w:shd w:val="clear" w:color="auto" w:fill="FFFF00"/>
    </w:rPr>
  </w:style>
  <w:style w:type="character" w:customStyle="1" w:styleId="WW8Num7z0">
    <w:name w:val="WW8Num7z0"/>
    <w:rPr>
      <w:rFonts w:cs="Times New Roman" w:hint="default"/>
      <w:color w:val="000000"/>
    </w:rPr>
  </w:style>
  <w:style w:type="character" w:customStyle="1" w:styleId="WW8Num8z0">
    <w:name w:val="WW8Num8z0"/>
    <w:rPr>
      <w:rFonts w:cs="Times New Roman" w:hint="default"/>
      <w:color w:val="00000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SimSun" w:cs="Times New Roman" w:hint="default"/>
      <w:color w:val="auto"/>
      <w:kern w:val="1"/>
      <w:sz w:val="22"/>
      <w:szCs w:val="22"/>
    </w:rPr>
  </w:style>
  <w:style w:type="character" w:customStyle="1" w:styleId="WW8Num9z1">
    <w:name w:val="WW8Num9z1"/>
    <w:rPr>
      <w:rFonts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color w:val="00000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4z0">
    <w:name w:val="WW8Num14z0"/>
    <w:rPr>
      <w:color w:val="000000"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Domylnaczcionkaakapitu3">
    <w:name w:val="Domyślna czcionka akapitu3"/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Znak Znak10"/>
    <w:rPr>
      <w:b/>
      <w:sz w:val="24"/>
      <w:lang w:val="pl-PL" w:eastAsia="ar-SA" w:bidi="ar-SA"/>
    </w:rPr>
  </w:style>
  <w:style w:type="character" w:customStyle="1" w:styleId="ZnakZnak9">
    <w:name w:val="Znak Znak9"/>
    <w:rPr>
      <w:b/>
      <w:sz w:val="28"/>
      <w:lang w:val="pl-PL" w:eastAsia="ar-SA" w:bidi="ar-SA"/>
    </w:rPr>
  </w:style>
  <w:style w:type="character" w:customStyle="1" w:styleId="ZnakZnak8">
    <w:name w:val="Znak Znak8"/>
    <w:rPr>
      <w:sz w:val="24"/>
      <w:lang w:val="pl-PL" w:eastAsia="ar-SA" w:bidi="ar-SA"/>
    </w:rPr>
  </w:style>
  <w:style w:type="character" w:customStyle="1" w:styleId="ZnakZnak7">
    <w:name w:val="Znak Znak7"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rPr>
      <w:sz w:val="24"/>
      <w:szCs w:val="24"/>
      <w:lang w:val="pl-PL" w:eastAsia="ar-SA" w:bidi="ar-SA"/>
    </w:rPr>
  </w:style>
  <w:style w:type="character" w:customStyle="1" w:styleId="ZnakZnak5">
    <w:name w:val="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eastAsia="ar-SA" w:bidi="ar-SA"/>
    </w:rPr>
  </w:style>
  <w:style w:type="character" w:customStyle="1" w:styleId="ZnakZnak110">
    <w:name w:val="Znak Znak11"/>
    <w:rPr>
      <w:b/>
      <w:sz w:val="28"/>
      <w:lang w:val="pl-PL" w:eastAsia="ar-SA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Znakinumeracji">
    <w:name w:val="Znaki numeracji"/>
  </w:style>
  <w:style w:type="character" w:customStyle="1" w:styleId="StrongEmphasis">
    <w:name w:val="Strong Emphasis"/>
    <w:rPr>
      <w:b/>
      <w:bCs/>
    </w:rPr>
  </w:style>
  <w:style w:type="character" w:customStyle="1" w:styleId="st">
    <w:name w:val="st"/>
    <w:rPr>
      <w:rFonts w:cs="Times New Roman"/>
    </w:rPr>
  </w:style>
  <w:style w:type="character" w:customStyle="1" w:styleId="text-center">
    <w:name w:val="text-center"/>
  </w:style>
  <w:style w:type="character" w:customStyle="1" w:styleId="Domylnaczcionkaakapitu6">
    <w:name w:val="Domyślna czcionka akapitu6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Legenda1">
    <w:name w:val="Legenda1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0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1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0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2830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Projektowane postanowienia umowy</vt:lpstr>
    </vt:vector>
  </TitlesOfParts>
  <Company>Microsoft</Company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Projektowane postanowienia umowy</dc:title>
  <dc:subject/>
  <dc:creator>iw-staz</dc:creator>
  <cp:keywords/>
  <cp:lastModifiedBy>Ewa Mościcka</cp:lastModifiedBy>
  <cp:revision>47</cp:revision>
  <cp:lastPrinted>2021-04-01T08:40:00Z</cp:lastPrinted>
  <dcterms:created xsi:type="dcterms:W3CDTF">2026-02-16T08:20:00Z</dcterms:created>
  <dcterms:modified xsi:type="dcterms:W3CDTF">2026-04-10T11:17:00Z</dcterms:modified>
</cp:coreProperties>
</file>